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B898A6" w14:textId="30B20D34" w:rsidR="004223A6" w:rsidRPr="00205125" w:rsidRDefault="004223A6" w:rsidP="0081719E">
      <w:pPr>
        <w:jc w:val="center"/>
        <w:rPr>
          <w:rFonts w:ascii="Arial" w:hAnsi="Arial" w:cs="Arial"/>
          <w:b/>
        </w:rPr>
      </w:pPr>
      <w:r w:rsidRPr="00205125">
        <w:rPr>
          <w:rFonts w:ascii="Arial" w:hAnsi="Arial" w:cs="Arial"/>
          <w:b/>
        </w:rPr>
        <w:t xml:space="preserve">Umowa nr …/ </w:t>
      </w:r>
      <w:r>
        <w:rPr>
          <w:rFonts w:ascii="Arial" w:hAnsi="Arial" w:cs="Arial"/>
          <w:b/>
        </w:rPr>
        <w:t>2</w:t>
      </w:r>
      <w:r w:rsidR="00D63681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 (załącznik nr 5)</w:t>
      </w:r>
    </w:p>
    <w:p w14:paraId="65C4C662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</w:p>
    <w:p w14:paraId="48FB92A4" w14:textId="77777777" w:rsidR="004223A6" w:rsidRDefault="004223A6" w:rsidP="009C444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76356CC6" w14:textId="32DD7BA0" w:rsidR="004223A6" w:rsidRPr="00976F72" w:rsidRDefault="004223A6" w:rsidP="00BA6EF0">
      <w:pPr>
        <w:jc w:val="both"/>
        <w:rPr>
          <w:rFonts w:ascii="Arial" w:hAnsi="Arial" w:cs="Arial"/>
          <w:sz w:val="20"/>
          <w:szCs w:val="20"/>
        </w:rPr>
      </w:pPr>
      <w:r w:rsidRPr="00976F72">
        <w:rPr>
          <w:rFonts w:ascii="Arial" w:hAnsi="Arial" w:cs="Arial"/>
          <w:sz w:val="20"/>
          <w:szCs w:val="20"/>
        </w:rPr>
        <w:t>w ramach postępowania o udzielenie zamówienia publiczn</w:t>
      </w:r>
      <w:r>
        <w:rPr>
          <w:rFonts w:ascii="Arial" w:hAnsi="Arial" w:cs="Arial"/>
          <w:sz w:val="20"/>
          <w:szCs w:val="20"/>
        </w:rPr>
        <w:t xml:space="preserve">ego o wartości poniżej 130. 000 </w:t>
      </w:r>
      <w:r w:rsidRPr="00976F72">
        <w:rPr>
          <w:rFonts w:ascii="Arial" w:hAnsi="Arial" w:cs="Arial"/>
          <w:sz w:val="20"/>
          <w:szCs w:val="20"/>
        </w:rPr>
        <w:t>zł, wyłączonego z obowiązku stosowania ustawy z dnia 11.09.2019 r. - Prawo zam</w:t>
      </w:r>
      <w:r w:rsidR="00D63681">
        <w:rPr>
          <w:rFonts w:ascii="Arial" w:hAnsi="Arial" w:cs="Arial"/>
          <w:sz w:val="20"/>
          <w:szCs w:val="20"/>
        </w:rPr>
        <w:t>ówień publicznych (Dz. U. z 2024 r. poz. 1320</w:t>
      </w:r>
      <w:r w:rsidRPr="00976F72">
        <w:rPr>
          <w:rFonts w:ascii="Arial" w:hAnsi="Arial" w:cs="Arial"/>
          <w:sz w:val="20"/>
          <w:szCs w:val="20"/>
        </w:rPr>
        <w:t xml:space="preserve">) z późn. zm., tj. postępowania o którym mowa w art. 2 ust. 1 pkt 1 w/w ustawy, </w:t>
      </w:r>
    </w:p>
    <w:p w14:paraId="7A9AE7E7" w14:textId="77777777" w:rsidR="004223A6" w:rsidRPr="00205125" w:rsidRDefault="004223A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>pomiędzy</w:t>
      </w:r>
    </w:p>
    <w:p w14:paraId="23BF926A" w14:textId="77777777" w:rsidR="004223A6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</w:p>
    <w:p w14:paraId="0760ABFA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 siedzibą:  55-200 Oława, ul. Baczyńskiego 1,</w:t>
      </w:r>
    </w:p>
    <w:p w14:paraId="22B24387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zarejestrowany w Krajowym Reje</w:t>
      </w:r>
      <w:r>
        <w:rPr>
          <w:rFonts w:ascii="Arial" w:hAnsi="Arial" w:cs="Arial"/>
          <w:sz w:val="20"/>
          <w:szCs w:val="20"/>
        </w:rPr>
        <w:t>strze Sądowym prowadzonym przez</w:t>
      </w:r>
      <w:r w:rsidRPr="00205125">
        <w:rPr>
          <w:rFonts w:ascii="Arial" w:hAnsi="Arial" w:cs="Arial"/>
          <w:sz w:val="20"/>
          <w:szCs w:val="20"/>
        </w:rPr>
        <w:t xml:space="preserve"> Sąd Rejonowy dla Wrocławia Fabrycznej. </w:t>
      </w:r>
      <w:r>
        <w:rPr>
          <w:rFonts w:ascii="Arial" w:hAnsi="Arial" w:cs="Arial"/>
          <w:sz w:val="20"/>
          <w:szCs w:val="20"/>
        </w:rPr>
        <w:t>IX</w:t>
      </w:r>
      <w:r w:rsidRPr="0020512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14:paraId="2BD5643E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zwanym dalej </w:t>
      </w:r>
      <w:r w:rsidRPr="00205125">
        <w:rPr>
          <w:rFonts w:ascii="Arial" w:hAnsi="Arial" w:cs="Arial"/>
          <w:b/>
          <w:sz w:val="20"/>
          <w:szCs w:val="20"/>
        </w:rPr>
        <w:t>„Zamawiającym</w:t>
      </w:r>
      <w:r w:rsidRPr="00205125">
        <w:rPr>
          <w:rFonts w:ascii="Arial" w:hAnsi="Arial" w:cs="Arial"/>
          <w:sz w:val="20"/>
          <w:szCs w:val="20"/>
        </w:rPr>
        <w:t xml:space="preserve">”, </w:t>
      </w:r>
    </w:p>
    <w:p w14:paraId="34735BF7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 imieniu, którego działa:</w:t>
      </w:r>
    </w:p>
    <w:p w14:paraId="489BEA79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1. Dyrektor - Andrzej Dronsejko</w:t>
      </w:r>
    </w:p>
    <w:p w14:paraId="207EF256" w14:textId="77777777" w:rsidR="004223A6" w:rsidRPr="00205125" w:rsidRDefault="004223A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>a</w:t>
      </w:r>
    </w:p>
    <w:p w14:paraId="41238091" w14:textId="77777777" w:rsidR="004223A6" w:rsidRPr="00205125" w:rsidRDefault="004223A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0A0824C7" w14:textId="77777777" w:rsidR="004223A6" w:rsidRPr="00205125" w:rsidRDefault="004223A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7577A18F" w14:textId="77777777" w:rsidR="004223A6" w:rsidRPr="00205125" w:rsidRDefault="004223A6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20512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097DDECB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reprezentowanym przez</w:t>
      </w:r>
    </w:p>
    <w:p w14:paraId="3CD8BE54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……………………………….</w:t>
      </w:r>
    </w:p>
    <w:p w14:paraId="620A7946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………………………………</w:t>
      </w:r>
    </w:p>
    <w:p w14:paraId="46DB6DB0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zwanym dalej „</w:t>
      </w:r>
      <w:r w:rsidRPr="00205125">
        <w:rPr>
          <w:rFonts w:ascii="Arial" w:hAnsi="Arial" w:cs="Arial"/>
          <w:b/>
          <w:sz w:val="20"/>
          <w:szCs w:val="20"/>
        </w:rPr>
        <w:t>Wykonawcą</w:t>
      </w:r>
      <w:r w:rsidRPr="00205125">
        <w:rPr>
          <w:rFonts w:ascii="Arial" w:hAnsi="Arial" w:cs="Arial"/>
          <w:sz w:val="20"/>
          <w:szCs w:val="20"/>
        </w:rPr>
        <w:t xml:space="preserve">" </w:t>
      </w:r>
    </w:p>
    <w:p w14:paraId="6B0BCB0E" w14:textId="77777777" w:rsidR="004223A6" w:rsidRDefault="004223A6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205125">
        <w:rPr>
          <w:rFonts w:ascii="Arial" w:hAnsi="Arial" w:cs="Arial"/>
          <w:b/>
          <w:sz w:val="20"/>
          <w:szCs w:val="20"/>
        </w:rPr>
        <w:t>§ 1</w:t>
      </w:r>
    </w:p>
    <w:p w14:paraId="3E79DB49" w14:textId="77777777" w:rsidR="00332563" w:rsidRPr="00205125" w:rsidRDefault="00332563" w:rsidP="00A052A6">
      <w:pPr>
        <w:jc w:val="center"/>
        <w:rPr>
          <w:rFonts w:ascii="Arial" w:hAnsi="Arial" w:cs="Arial"/>
          <w:b/>
          <w:sz w:val="20"/>
          <w:szCs w:val="20"/>
        </w:rPr>
      </w:pPr>
    </w:p>
    <w:p w14:paraId="63DE5B74" w14:textId="1CB6B95B" w:rsidR="004223A6" w:rsidRPr="00D63681" w:rsidRDefault="004223A6" w:rsidP="00F7575D">
      <w:pPr>
        <w:pStyle w:val="Nagwek"/>
        <w:numPr>
          <w:ilvl w:val="0"/>
          <w:numId w:val="13"/>
        </w:numPr>
        <w:tabs>
          <w:tab w:val="clear" w:pos="4536"/>
          <w:tab w:val="center" w:pos="426"/>
        </w:tabs>
        <w:ind w:left="426" w:hanging="426"/>
        <w:jc w:val="both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Zamawiający </w:t>
      </w:r>
      <w:r w:rsidR="00332563">
        <w:rPr>
          <w:rFonts w:ascii="Arial" w:hAnsi="Arial" w:cs="Arial"/>
          <w:sz w:val="20"/>
        </w:rPr>
        <w:t xml:space="preserve">zgodnie z przeprowadzonym zapytaniem ofertowym </w:t>
      </w:r>
      <w:r>
        <w:rPr>
          <w:rFonts w:ascii="Arial" w:hAnsi="Arial" w:cs="Arial"/>
          <w:sz w:val="20"/>
        </w:rPr>
        <w:t xml:space="preserve">zleca, a Wykonawca zobowiązuje się do realizacji przedmiotu zamówienia na: </w:t>
      </w:r>
      <w:r w:rsidR="00D63681">
        <w:rPr>
          <w:rFonts w:ascii="Arial" w:hAnsi="Arial" w:cs="Arial"/>
          <w:b/>
          <w:sz w:val="20"/>
        </w:rPr>
        <w:t xml:space="preserve">Dostawę </w:t>
      </w:r>
      <w:r w:rsidR="003C10EC">
        <w:rPr>
          <w:rFonts w:ascii="Arial" w:hAnsi="Arial" w:cs="Arial"/>
          <w:b/>
          <w:sz w:val="20"/>
        </w:rPr>
        <w:t>zasilacza aw</w:t>
      </w:r>
      <w:bookmarkStart w:id="0" w:name="_GoBack"/>
      <w:bookmarkEnd w:id="0"/>
      <w:r w:rsidR="003C10EC">
        <w:rPr>
          <w:rFonts w:ascii="Arial" w:hAnsi="Arial" w:cs="Arial"/>
          <w:b/>
          <w:sz w:val="20"/>
        </w:rPr>
        <w:t xml:space="preserve">aryjnego </w:t>
      </w:r>
      <w:r w:rsidR="00D63681">
        <w:rPr>
          <w:rFonts w:ascii="Arial" w:hAnsi="Arial" w:cs="Arial"/>
          <w:b/>
          <w:sz w:val="20"/>
        </w:rPr>
        <w:t>UPS</w:t>
      </w:r>
      <w:r>
        <w:rPr>
          <w:rFonts w:ascii="Arial" w:hAnsi="Arial" w:cs="Arial"/>
          <w:b/>
          <w:sz w:val="20"/>
        </w:rPr>
        <w:t>, znak sprawy ZOZ/DZP/</w:t>
      </w:r>
      <w:r>
        <w:rPr>
          <w:rFonts w:ascii="Arial" w:hAnsi="Arial" w:cs="Arial"/>
          <w:b/>
          <w:color w:val="000000"/>
          <w:sz w:val="20"/>
        </w:rPr>
        <w:t>ZO/</w:t>
      </w:r>
      <w:r w:rsidR="00D63681">
        <w:rPr>
          <w:rFonts w:ascii="Arial" w:hAnsi="Arial" w:cs="Arial"/>
          <w:b/>
          <w:color w:val="000000"/>
          <w:sz w:val="20"/>
        </w:rPr>
        <w:t>21</w:t>
      </w:r>
      <w:r>
        <w:rPr>
          <w:rFonts w:ascii="Arial" w:hAnsi="Arial" w:cs="Arial"/>
          <w:b/>
          <w:color w:val="000000"/>
          <w:sz w:val="20"/>
        </w:rPr>
        <w:t>/2</w:t>
      </w:r>
      <w:r w:rsidR="00D63681">
        <w:rPr>
          <w:rFonts w:ascii="Arial" w:hAnsi="Arial" w:cs="Arial"/>
          <w:b/>
          <w:color w:val="000000"/>
          <w:sz w:val="20"/>
        </w:rPr>
        <w:t>5</w:t>
      </w:r>
      <w:r>
        <w:rPr>
          <w:rFonts w:ascii="Arial" w:hAnsi="Arial" w:cs="Arial"/>
          <w:b/>
          <w:color w:val="000000"/>
          <w:sz w:val="20"/>
        </w:rPr>
        <w:t>.</w:t>
      </w:r>
    </w:p>
    <w:p w14:paraId="58EDBC4F" w14:textId="77777777" w:rsidR="00D63681" w:rsidRDefault="00D63681" w:rsidP="00D63681">
      <w:pPr>
        <w:pStyle w:val="Nagwek"/>
        <w:tabs>
          <w:tab w:val="clear" w:pos="4536"/>
          <w:tab w:val="center" w:pos="426"/>
        </w:tabs>
        <w:ind w:left="426"/>
        <w:jc w:val="both"/>
        <w:outlineLvl w:val="0"/>
        <w:rPr>
          <w:rFonts w:ascii="Arial" w:hAnsi="Arial" w:cs="Arial"/>
          <w:sz w:val="20"/>
        </w:rPr>
      </w:pPr>
    </w:p>
    <w:p w14:paraId="480B889C" w14:textId="5A8F4519" w:rsidR="00D63681" w:rsidRDefault="00D63681" w:rsidP="00D63681">
      <w:pPr>
        <w:pStyle w:val="Nagwek"/>
        <w:tabs>
          <w:tab w:val="clear" w:pos="4536"/>
          <w:tab w:val="center" w:pos="426"/>
        </w:tabs>
        <w:ind w:left="426"/>
        <w:jc w:val="both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Za Wykonanie przedmiotu umowy Zamawiający zapłaci Wykonawcy wynagrodzenie w wysokości:</w:t>
      </w:r>
    </w:p>
    <w:p w14:paraId="5281A013" w14:textId="77777777" w:rsidR="004223A6" w:rsidRDefault="004223A6" w:rsidP="00E879FF">
      <w:pPr>
        <w:tabs>
          <w:tab w:val="center" w:pos="426"/>
        </w:tabs>
        <w:ind w:left="426" w:hanging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51E6D523" w14:textId="77777777" w:rsidR="004223A6" w:rsidRDefault="004223A6" w:rsidP="00E879FF">
      <w:pPr>
        <w:tabs>
          <w:tab w:val="center" w:pos="426"/>
        </w:tabs>
        <w:ind w:left="426" w:hanging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14:paraId="1F8B908F" w14:textId="77777777" w:rsidR="004223A6" w:rsidRDefault="004223A6" w:rsidP="00E879FF">
      <w:pPr>
        <w:tabs>
          <w:tab w:val="center" w:pos="426"/>
        </w:tabs>
        <w:ind w:left="426" w:hanging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49788845" w14:textId="77777777" w:rsidR="0018254A" w:rsidRDefault="0018254A" w:rsidP="00057AF6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</w:p>
    <w:p w14:paraId="5E7AADB1" w14:textId="77777777" w:rsidR="0018254A" w:rsidRDefault="0018254A" w:rsidP="00057AF6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</w:p>
    <w:p w14:paraId="3010A711" w14:textId="0476540D" w:rsidR="0018254A" w:rsidRDefault="0018254A" w:rsidP="00057AF6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Wykonawca zobowiązuje się dostarczyć i uruchomić Przedmiot zamówienia w miejscu wskazanym przez Zamawiającego, znajdującym się w jego siedzibie, na koszt własny (wliczone w cenę oferty</w:t>
      </w:r>
      <w:r w:rsidR="006B49AB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w terminie: </w:t>
      </w:r>
      <w:r w:rsidRPr="0018254A">
        <w:rPr>
          <w:rFonts w:ascii="Arial" w:hAnsi="Arial" w:cs="Arial"/>
          <w:b/>
          <w:sz w:val="20"/>
          <w:szCs w:val="20"/>
        </w:rPr>
        <w:t>do 2 dni od dnia podpisania umowy</w:t>
      </w:r>
    </w:p>
    <w:p w14:paraId="7DE601BD" w14:textId="77777777" w:rsidR="004223A6" w:rsidRPr="00573D8F" w:rsidRDefault="004223A6" w:rsidP="00573D8F">
      <w:pPr>
        <w:tabs>
          <w:tab w:val="center" w:pos="426"/>
        </w:tabs>
        <w:jc w:val="both"/>
        <w:rPr>
          <w:rFonts w:ascii="Arial" w:hAnsi="Arial" w:cs="Arial"/>
          <w:b/>
          <w:sz w:val="20"/>
          <w:szCs w:val="20"/>
        </w:rPr>
      </w:pPr>
    </w:p>
    <w:p w14:paraId="20BE2E9A" w14:textId="77777777" w:rsidR="00057AF6" w:rsidRDefault="00057AF6" w:rsidP="00057AF6">
      <w:pPr>
        <w:tabs>
          <w:tab w:val="center" w:pos="426"/>
        </w:tabs>
        <w:ind w:left="426"/>
        <w:jc w:val="both"/>
        <w:rPr>
          <w:rFonts w:ascii="Arial" w:hAnsi="Arial" w:cs="Arial"/>
          <w:sz w:val="20"/>
          <w:szCs w:val="20"/>
        </w:rPr>
      </w:pPr>
    </w:p>
    <w:p w14:paraId="4A235B76" w14:textId="77777777" w:rsidR="0018254A" w:rsidRPr="00E24E60" w:rsidRDefault="0018254A" w:rsidP="00057AF6">
      <w:pPr>
        <w:tabs>
          <w:tab w:val="center" w:pos="426"/>
        </w:tabs>
        <w:ind w:left="426"/>
        <w:jc w:val="both"/>
        <w:rPr>
          <w:rFonts w:ascii="Arial" w:hAnsi="Arial" w:cs="Arial"/>
          <w:sz w:val="20"/>
          <w:szCs w:val="20"/>
        </w:rPr>
      </w:pPr>
    </w:p>
    <w:p w14:paraId="3B0E7A93" w14:textId="77777777" w:rsidR="004223A6" w:rsidRPr="00205125" w:rsidRDefault="004223A6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2</w:t>
      </w:r>
    </w:p>
    <w:p w14:paraId="35812ED2" w14:textId="77777777" w:rsidR="004223A6" w:rsidRDefault="004223A6" w:rsidP="00017A92">
      <w:pPr>
        <w:numPr>
          <w:ilvl w:val="0"/>
          <w:numId w:val="14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zobowiązany jest na swój koszt zabezpieczyć całą dosta</w:t>
      </w:r>
      <w:r>
        <w:rPr>
          <w:rFonts w:ascii="Arial" w:hAnsi="Arial" w:cs="Arial"/>
          <w:sz w:val="20"/>
          <w:szCs w:val="20"/>
        </w:rPr>
        <w:t xml:space="preserve">wę i ponosi z tego tytułu pełną </w:t>
      </w:r>
      <w:r w:rsidRPr="00205125">
        <w:rPr>
          <w:rFonts w:ascii="Arial" w:hAnsi="Arial" w:cs="Arial"/>
          <w:sz w:val="20"/>
          <w:szCs w:val="20"/>
        </w:rPr>
        <w:t>odpowiedzialność do momentu odebrania jej przez Zamawiającego. Chwilą odbioru towaru jest podpisanie dokumentu odbioru przez upoważnionego pracownika Zamawiającego.</w:t>
      </w:r>
    </w:p>
    <w:p w14:paraId="07D5ED42" w14:textId="77777777" w:rsidR="00D63681" w:rsidRDefault="00D63681" w:rsidP="00D63681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58C6B032" w14:textId="67B959C3" w:rsidR="00D63681" w:rsidRDefault="00D63681" w:rsidP="00017A92">
      <w:pPr>
        <w:numPr>
          <w:ilvl w:val="0"/>
          <w:numId w:val="14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zobowiązuje się ponadto do udzielenia instruktażu z obsługi dostarczonego sprzętu dla przedstawicieli Zamawiającego – zgodnie z Załącznikiem nr 2. </w:t>
      </w:r>
    </w:p>
    <w:p w14:paraId="5C1C3793" w14:textId="77777777" w:rsidR="00D63681" w:rsidRDefault="00D63681" w:rsidP="00D63681">
      <w:pPr>
        <w:jc w:val="both"/>
        <w:rPr>
          <w:rFonts w:ascii="Arial" w:hAnsi="Arial" w:cs="Arial"/>
          <w:sz w:val="20"/>
          <w:szCs w:val="20"/>
        </w:rPr>
      </w:pPr>
    </w:p>
    <w:p w14:paraId="37EE0AD4" w14:textId="77777777" w:rsidR="004223A6" w:rsidRPr="00205125" w:rsidRDefault="004223A6" w:rsidP="00921FB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42222701" w14:textId="77777777" w:rsidR="004223A6" w:rsidRPr="00205125" w:rsidRDefault="004223A6" w:rsidP="002F77DA">
      <w:pPr>
        <w:numPr>
          <w:ilvl w:val="0"/>
          <w:numId w:val="14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Jeśli w toku czynności odbiorowych stwierdzone zostaną przez Zamawiającego wady, wówczas:</w:t>
      </w:r>
    </w:p>
    <w:p w14:paraId="333F2FD9" w14:textId="77777777" w:rsidR="004223A6" w:rsidRDefault="004223A6" w:rsidP="002F77DA">
      <w:p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a. Jeśli wady nie nadają się do usunięcia lub, jeśli wady uniemożliwiają korzystanie z przedmiotu </w:t>
      </w:r>
      <w:r>
        <w:rPr>
          <w:rFonts w:ascii="Arial" w:hAnsi="Arial" w:cs="Arial"/>
          <w:sz w:val="20"/>
          <w:szCs w:val="20"/>
        </w:rPr>
        <w:t>umowy</w:t>
      </w:r>
      <w:r w:rsidRPr="00205125">
        <w:rPr>
          <w:rFonts w:ascii="Arial" w:hAnsi="Arial" w:cs="Arial"/>
          <w:sz w:val="20"/>
          <w:szCs w:val="20"/>
        </w:rPr>
        <w:t xml:space="preserve"> zgodnie z przeznaczeniem, Zamawiający może żądać od Wykonawcy wykonania wadliwej części przedmiotu Umowy po raz drugi.</w:t>
      </w:r>
      <w:r>
        <w:rPr>
          <w:rFonts w:ascii="Arial" w:hAnsi="Arial" w:cs="Arial"/>
          <w:sz w:val="20"/>
          <w:szCs w:val="20"/>
        </w:rPr>
        <w:t xml:space="preserve"> W przypadku dalszego występowania wad przedmiotu umowy zamawiający będzie uprawniony, niezależnie od uprawnienia wskazanego </w:t>
      </w:r>
    </w:p>
    <w:p w14:paraId="1A1B738C" w14:textId="77777777" w:rsidR="004223A6" w:rsidRPr="00205125" w:rsidRDefault="004223A6" w:rsidP="002F77DA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§ 3 ust. 5,  do odstąpienia od umowy. </w:t>
      </w:r>
    </w:p>
    <w:p w14:paraId="2A2C81ED" w14:textId="77777777" w:rsidR="004223A6" w:rsidRPr="00205125" w:rsidRDefault="004223A6" w:rsidP="002F77DA">
      <w:p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b. Jeśli wady nie nadają się do usunięcia, lecz nie uniemożliwiają korzystania z przedmiotu </w:t>
      </w:r>
      <w:r>
        <w:rPr>
          <w:rFonts w:ascii="Arial" w:hAnsi="Arial" w:cs="Arial"/>
          <w:sz w:val="20"/>
          <w:szCs w:val="20"/>
        </w:rPr>
        <w:t>umowy</w:t>
      </w:r>
      <w:r w:rsidRPr="00205125">
        <w:rPr>
          <w:rFonts w:ascii="Arial" w:hAnsi="Arial" w:cs="Arial"/>
          <w:sz w:val="20"/>
          <w:szCs w:val="20"/>
        </w:rPr>
        <w:t xml:space="preserve"> zgodnie z jego przeznaczeniem, Zamawiający może obniżyć Wykonawcy wynagrodzenie odpowiednio do utraconej wartości technicznej i użytkowej przedmiotu Umowy</w:t>
      </w:r>
      <w:r>
        <w:rPr>
          <w:rFonts w:ascii="Arial" w:hAnsi="Arial" w:cs="Arial"/>
          <w:sz w:val="20"/>
          <w:szCs w:val="20"/>
        </w:rPr>
        <w:t xml:space="preserve"> lub odstąpić od Umowy</w:t>
      </w:r>
      <w:r w:rsidRPr="00205125">
        <w:rPr>
          <w:rFonts w:ascii="Arial" w:hAnsi="Arial" w:cs="Arial"/>
          <w:sz w:val="20"/>
          <w:szCs w:val="20"/>
        </w:rPr>
        <w:t>, decyzja w tym zakresie należy do Zamawiającego.</w:t>
      </w:r>
    </w:p>
    <w:p w14:paraId="08812031" w14:textId="77777777" w:rsidR="004223A6" w:rsidRPr="00205125" w:rsidRDefault="004223A6" w:rsidP="008B0A66">
      <w:p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lastRenderedPageBreak/>
        <w:t> </w:t>
      </w:r>
    </w:p>
    <w:p w14:paraId="5CBCA907" w14:textId="77777777" w:rsidR="004223A6" w:rsidRPr="00205125" w:rsidRDefault="004223A6" w:rsidP="002F77DA">
      <w:pPr>
        <w:numPr>
          <w:ilvl w:val="0"/>
          <w:numId w:val="14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64EEDF89" w14:textId="77777777" w:rsidR="004223A6" w:rsidRPr="002B3241" w:rsidRDefault="004223A6" w:rsidP="00896EEA">
      <w:pPr>
        <w:jc w:val="both"/>
        <w:rPr>
          <w:rFonts w:ascii="Arial" w:hAnsi="Arial" w:cs="Arial"/>
          <w:sz w:val="20"/>
          <w:szCs w:val="20"/>
        </w:rPr>
      </w:pPr>
    </w:p>
    <w:p w14:paraId="3B027624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</w:p>
    <w:p w14:paraId="687B2814" w14:textId="77777777" w:rsidR="004223A6" w:rsidRDefault="004223A6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205125">
        <w:rPr>
          <w:rFonts w:ascii="Arial" w:hAnsi="Arial" w:cs="Arial"/>
          <w:b/>
          <w:sz w:val="20"/>
          <w:szCs w:val="20"/>
        </w:rPr>
        <w:t>§ 3</w:t>
      </w:r>
    </w:p>
    <w:p w14:paraId="57BD81C6" w14:textId="77777777" w:rsidR="004223A6" w:rsidRPr="00205125" w:rsidRDefault="004223A6" w:rsidP="00A052A6">
      <w:pPr>
        <w:jc w:val="center"/>
        <w:rPr>
          <w:rFonts w:ascii="Arial" w:hAnsi="Arial" w:cs="Arial"/>
          <w:b/>
          <w:sz w:val="20"/>
          <w:szCs w:val="20"/>
        </w:rPr>
      </w:pPr>
    </w:p>
    <w:p w14:paraId="1C286219" w14:textId="05732121" w:rsidR="004223A6" w:rsidRPr="00205125" w:rsidRDefault="004223A6" w:rsidP="002F77DA">
      <w:pPr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gwarantuje, że dostarczony towar jest najwyższej jakości odpowiadającej p</w:t>
      </w:r>
      <w:r>
        <w:rPr>
          <w:rFonts w:ascii="Arial" w:hAnsi="Arial" w:cs="Arial"/>
          <w:sz w:val="20"/>
          <w:szCs w:val="20"/>
        </w:rPr>
        <w:t>arametrom zawartym w Opisie przedmiotu zamów</w:t>
      </w:r>
      <w:r w:rsidR="00BB5EC8">
        <w:rPr>
          <w:rFonts w:ascii="Arial" w:hAnsi="Arial" w:cs="Arial"/>
          <w:sz w:val="20"/>
          <w:szCs w:val="20"/>
        </w:rPr>
        <w:t>ienia Załącznik nr 2</w:t>
      </w:r>
      <w:r w:rsidRPr="00205125">
        <w:rPr>
          <w:rFonts w:ascii="Arial" w:hAnsi="Arial" w:cs="Arial"/>
          <w:sz w:val="20"/>
          <w:szCs w:val="20"/>
        </w:rPr>
        <w:t xml:space="preserve">. </w:t>
      </w:r>
    </w:p>
    <w:p w14:paraId="54481267" w14:textId="77777777" w:rsidR="004223A6" w:rsidRPr="00205125" w:rsidRDefault="004223A6" w:rsidP="006C5579">
      <w:pPr>
        <w:rPr>
          <w:rFonts w:ascii="Arial" w:hAnsi="Arial" w:cs="Arial"/>
          <w:sz w:val="20"/>
          <w:szCs w:val="20"/>
        </w:rPr>
      </w:pPr>
    </w:p>
    <w:p w14:paraId="5482A248" w14:textId="51AE7F8E" w:rsidR="004223A6" w:rsidRDefault="004223A6" w:rsidP="00FD5056">
      <w:pPr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Okres gwaranc</w:t>
      </w:r>
      <w:r w:rsidR="00867CB3">
        <w:rPr>
          <w:rFonts w:ascii="Arial" w:hAnsi="Arial" w:cs="Arial"/>
          <w:sz w:val="20"/>
          <w:szCs w:val="20"/>
        </w:rPr>
        <w:t>ji oferowanego produktu</w:t>
      </w:r>
      <w:r w:rsidR="006B49AB">
        <w:rPr>
          <w:rFonts w:ascii="Arial" w:hAnsi="Arial" w:cs="Arial"/>
          <w:sz w:val="20"/>
          <w:szCs w:val="20"/>
        </w:rPr>
        <w:t xml:space="preserve"> wynosi</w:t>
      </w:r>
      <w:r w:rsidR="00867CB3">
        <w:rPr>
          <w:rFonts w:ascii="Arial" w:hAnsi="Arial" w:cs="Arial"/>
          <w:sz w:val="20"/>
          <w:szCs w:val="20"/>
        </w:rPr>
        <w:t xml:space="preserve"> min. 12 miesięcy </w:t>
      </w:r>
      <w:r>
        <w:rPr>
          <w:rFonts w:ascii="Arial" w:hAnsi="Arial" w:cs="Arial"/>
          <w:sz w:val="20"/>
          <w:szCs w:val="20"/>
        </w:rPr>
        <w:t xml:space="preserve"> od dnia dostarczenia przedmiotu zamówienia i jego</w:t>
      </w:r>
      <w:r w:rsidR="006B49AB">
        <w:rPr>
          <w:rFonts w:ascii="Arial" w:hAnsi="Arial" w:cs="Arial"/>
          <w:sz w:val="20"/>
          <w:szCs w:val="20"/>
        </w:rPr>
        <w:t xml:space="preserve"> bezusterkowego</w:t>
      </w:r>
      <w:r>
        <w:rPr>
          <w:rFonts w:ascii="Arial" w:hAnsi="Arial" w:cs="Arial"/>
          <w:sz w:val="20"/>
          <w:szCs w:val="20"/>
        </w:rPr>
        <w:t xml:space="preserve"> odbioru przez Zamawiającego lub wymiany przedmiotu zamówienia (lub jego części) na wolny od wad.</w:t>
      </w:r>
    </w:p>
    <w:p w14:paraId="3298972C" w14:textId="77777777" w:rsidR="004223A6" w:rsidRDefault="004223A6" w:rsidP="00B53003">
      <w:pPr>
        <w:pStyle w:val="Akapitzlist"/>
        <w:rPr>
          <w:rFonts w:ascii="Arial" w:hAnsi="Arial" w:cs="Arial"/>
          <w:sz w:val="20"/>
          <w:szCs w:val="20"/>
        </w:rPr>
      </w:pPr>
    </w:p>
    <w:p w14:paraId="22EC45DB" w14:textId="77777777" w:rsidR="004223A6" w:rsidRPr="00833A05" w:rsidRDefault="004223A6" w:rsidP="00D12EDF">
      <w:pPr>
        <w:numPr>
          <w:ilvl w:val="0"/>
          <w:numId w:val="9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833A05">
        <w:rPr>
          <w:rFonts w:ascii="Arial" w:hAnsi="Arial" w:cs="Arial"/>
          <w:color w:val="000000"/>
          <w:sz w:val="20"/>
          <w:szCs w:val="20"/>
        </w:rPr>
        <w:t xml:space="preserve">W przypadku stwierdzenia wad jakościowych dostarczonego </w:t>
      </w:r>
      <w:r>
        <w:rPr>
          <w:rFonts w:ascii="Arial" w:hAnsi="Arial" w:cs="Arial"/>
          <w:color w:val="000000"/>
          <w:sz w:val="20"/>
          <w:szCs w:val="20"/>
        </w:rPr>
        <w:t xml:space="preserve">sprzętu </w:t>
      </w:r>
      <w:r w:rsidRPr="00833A05">
        <w:rPr>
          <w:rFonts w:ascii="Arial" w:hAnsi="Arial" w:cs="Arial"/>
          <w:color w:val="000000"/>
          <w:sz w:val="20"/>
          <w:szCs w:val="20"/>
        </w:rPr>
        <w:t xml:space="preserve"> Zamawiający niezwłocznie powiadamia o tym Wykonawcę telefonicznie, faksem lub za pośrednictwem poczty elektronicznej.  Czas reakcji na zgłoszenie reklamacyjne nie może być dłuższy niż 24 godziny od momentu</w:t>
      </w:r>
      <w:r>
        <w:rPr>
          <w:rFonts w:ascii="Arial" w:hAnsi="Arial" w:cs="Arial"/>
          <w:color w:val="000000"/>
          <w:sz w:val="20"/>
          <w:szCs w:val="20"/>
        </w:rPr>
        <w:t xml:space="preserve"> dokonania</w:t>
      </w:r>
      <w:r w:rsidRPr="00833A05">
        <w:rPr>
          <w:rFonts w:ascii="Arial" w:hAnsi="Arial" w:cs="Arial"/>
          <w:color w:val="000000"/>
          <w:sz w:val="20"/>
          <w:szCs w:val="20"/>
        </w:rPr>
        <w:t xml:space="preserve"> zgłoszenia. Wykonawca rozpatruje reklamację</w:t>
      </w:r>
      <w:r>
        <w:rPr>
          <w:rFonts w:ascii="Arial" w:hAnsi="Arial" w:cs="Arial"/>
          <w:color w:val="000000"/>
          <w:sz w:val="20"/>
          <w:szCs w:val="20"/>
        </w:rPr>
        <w:t xml:space="preserve"> i usuwa wady</w:t>
      </w:r>
      <w:r w:rsidRPr="00833A05">
        <w:rPr>
          <w:rFonts w:ascii="Arial" w:hAnsi="Arial" w:cs="Arial"/>
          <w:color w:val="000000"/>
          <w:sz w:val="20"/>
          <w:szCs w:val="20"/>
        </w:rPr>
        <w:t xml:space="preserve"> niezwłocznie, nie później jednak niż w terminie 14 dni </w:t>
      </w:r>
      <w:r>
        <w:rPr>
          <w:rFonts w:ascii="Arial" w:hAnsi="Arial" w:cs="Arial"/>
          <w:color w:val="000000"/>
          <w:sz w:val="20"/>
          <w:szCs w:val="20"/>
        </w:rPr>
        <w:t xml:space="preserve">roboczych </w:t>
      </w:r>
      <w:r w:rsidRPr="00833A05">
        <w:rPr>
          <w:rFonts w:ascii="Arial" w:hAnsi="Arial" w:cs="Arial"/>
          <w:color w:val="000000"/>
          <w:sz w:val="20"/>
          <w:szCs w:val="20"/>
        </w:rPr>
        <w:t xml:space="preserve">od daty otrzymania powiadomienia. </w:t>
      </w:r>
    </w:p>
    <w:p w14:paraId="5D40B85A" w14:textId="77777777" w:rsidR="004223A6" w:rsidRPr="00205125" w:rsidRDefault="004223A6" w:rsidP="00F75BAF">
      <w:pPr>
        <w:rPr>
          <w:rFonts w:ascii="Arial" w:hAnsi="Arial" w:cs="Arial"/>
          <w:sz w:val="20"/>
          <w:szCs w:val="20"/>
        </w:rPr>
      </w:pPr>
    </w:p>
    <w:p w14:paraId="16ED2DB7" w14:textId="77777777" w:rsidR="004223A6" w:rsidRDefault="004223A6" w:rsidP="00017A92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oświadcza</w:t>
      </w:r>
      <w:r w:rsidRPr="00205125">
        <w:rPr>
          <w:rFonts w:ascii="Arial" w:hAnsi="Arial" w:cs="Arial"/>
          <w:sz w:val="20"/>
          <w:szCs w:val="20"/>
        </w:rPr>
        <w:t xml:space="preserve">, że dostarczony towar jest dopuszczony do obrotu na </w:t>
      </w:r>
      <w:r>
        <w:rPr>
          <w:rFonts w:ascii="Arial" w:hAnsi="Arial" w:cs="Arial"/>
          <w:sz w:val="20"/>
          <w:szCs w:val="20"/>
        </w:rPr>
        <w:t>terenie</w:t>
      </w:r>
      <w:r w:rsidRPr="00205125">
        <w:rPr>
          <w:rFonts w:ascii="Arial" w:hAnsi="Arial" w:cs="Arial"/>
          <w:sz w:val="20"/>
          <w:szCs w:val="20"/>
        </w:rPr>
        <w:t xml:space="preserve"> RP w okresie trwania umowy i spełnia wszelkie normy stawiane przez polskie prawo w tym zakresie.</w:t>
      </w:r>
    </w:p>
    <w:p w14:paraId="23FF70DE" w14:textId="77777777" w:rsidR="004223A6" w:rsidRDefault="004223A6" w:rsidP="00E879FF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14:paraId="1999AEA5" w14:textId="77777777" w:rsidR="004223A6" w:rsidRDefault="004223A6" w:rsidP="00E879FF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05023A">
        <w:rPr>
          <w:rFonts w:ascii="Arial" w:hAnsi="Arial" w:cs="Arial"/>
          <w:sz w:val="20"/>
          <w:szCs w:val="20"/>
        </w:rPr>
        <w:t xml:space="preserve">W przypadku wykonania </w:t>
      </w:r>
      <w:r>
        <w:rPr>
          <w:rFonts w:ascii="Arial" w:hAnsi="Arial" w:cs="Arial"/>
          <w:sz w:val="20"/>
          <w:szCs w:val="20"/>
        </w:rPr>
        <w:t>dwóch</w:t>
      </w:r>
      <w:r w:rsidRPr="0005023A">
        <w:rPr>
          <w:rFonts w:ascii="Arial" w:hAnsi="Arial" w:cs="Arial"/>
          <w:sz w:val="20"/>
          <w:szCs w:val="20"/>
        </w:rPr>
        <w:t xml:space="preserve"> napraw tego samego </w:t>
      </w:r>
      <w:r>
        <w:rPr>
          <w:rFonts w:ascii="Arial" w:hAnsi="Arial" w:cs="Arial"/>
          <w:sz w:val="20"/>
          <w:szCs w:val="20"/>
        </w:rPr>
        <w:t>sprzętu lub jego podzespołów</w:t>
      </w:r>
      <w:r w:rsidRPr="0005023A">
        <w:rPr>
          <w:rFonts w:ascii="Arial" w:hAnsi="Arial" w:cs="Arial"/>
          <w:sz w:val="20"/>
          <w:szCs w:val="20"/>
        </w:rPr>
        <w:t xml:space="preserve"> w okresie </w:t>
      </w:r>
      <w:r>
        <w:rPr>
          <w:rFonts w:ascii="Arial" w:hAnsi="Arial" w:cs="Arial"/>
          <w:sz w:val="20"/>
          <w:szCs w:val="20"/>
        </w:rPr>
        <w:t>obowiązywania g</w:t>
      </w:r>
      <w:r w:rsidRPr="0005023A">
        <w:rPr>
          <w:rFonts w:ascii="Arial" w:hAnsi="Arial" w:cs="Arial"/>
          <w:sz w:val="20"/>
          <w:szCs w:val="20"/>
        </w:rPr>
        <w:t>warancji</w:t>
      </w:r>
      <w:r>
        <w:rPr>
          <w:rFonts w:ascii="Arial" w:hAnsi="Arial" w:cs="Arial"/>
          <w:sz w:val="20"/>
          <w:szCs w:val="20"/>
        </w:rPr>
        <w:t xml:space="preserve"> </w:t>
      </w:r>
      <w:r w:rsidRPr="0005023A">
        <w:rPr>
          <w:rFonts w:ascii="Arial" w:hAnsi="Arial" w:cs="Arial"/>
          <w:sz w:val="20"/>
          <w:szCs w:val="20"/>
        </w:rPr>
        <w:t xml:space="preserve">Wykonawca zobowiązany jest dokonać wymiany </w:t>
      </w:r>
      <w:r>
        <w:rPr>
          <w:rFonts w:ascii="Arial" w:hAnsi="Arial" w:cs="Arial"/>
          <w:sz w:val="20"/>
          <w:szCs w:val="20"/>
        </w:rPr>
        <w:t>sprzętu</w:t>
      </w:r>
      <w:r w:rsidRPr="0005023A">
        <w:rPr>
          <w:rFonts w:ascii="Arial" w:hAnsi="Arial" w:cs="Arial"/>
          <w:sz w:val="20"/>
          <w:szCs w:val="20"/>
        </w:rPr>
        <w:t xml:space="preserve"> na now</w:t>
      </w:r>
      <w:r>
        <w:rPr>
          <w:rFonts w:ascii="Arial" w:hAnsi="Arial" w:cs="Arial"/>
          <w:sz w:val="20"/>
          <w:szCs w:val="20"/>
        </w:rPr>
        <w:t>y</w:t>
      </w:r>
      <w:r w:rsidRPr="0005023A">
        <w:rPr>
          <w:rFonts w:ascii="Arial" w:hAnsi="Arial" w:cs="Arial"/>
          <w:sz w:val="20"/>
          <w:szCs w:val="20"/>
        </w:rPr>
        <w:t xml:space="preserve">, o parametrach nie gorszych niż </w:t>
      </w:r>
      <w:r>
        <w:rPr>
          <w:rFonts w:ascii="Arial" w:hAnsi="Arial" w:cs="Arial"/>
          <w:sz w:val="20"/>
          <w:szCs w:val="20"/>
        </w:rPr>
        <w:t xml:space="preserve">sprzęt </w:t>
      </w:r>
      <w:r w:rsidRPr="0005023A">
        <w:rPr>
          <w:rFonts w:ascii="Arial" w:hAnsi="Arial" w:cs="Arial"/>
          <w:sz w:val="20"/>
          <w:szCs w:val="20"/>
        </w:rPr>
        <w:t xml:space="preserve"> wymienian</w:t>
      </w:r>
      <w:r>
        <w:rPr>
          <w:rFonts w:ascii="Arial" w:hAnsi="Arial" w:cs="Arial"/>
          <w:sz w:val="20"/>
          <w:szCs w:val="20"/>
        </w:rPr>
        <w:t>y</w:t>
      </w:r>
      <w:r w:rsidRPr="0005023A">
        <w:rPr>
          <w:rFonts w:ascii="Arial" w:hAnsi="Arial" w:cs="Arial"/>
          <w:sz w:val="20"/>
          <w:szCs w:val="20"/>
        </w:rPr>
        <w:t xml:space="preserve">, w terminie </w:t>
      </w:r>
      <w:r>
        <w:rPr>
          <w:rFonts w:ascii="Arial" w:hAnsi="Arial" w:cs="Arial"/>
          <w:sz w:val="20"/>
          <w:szCs w:val="20"/>
        </w:rPr>
        <w:t>14 dni roboczych od daty wystąpienia po raz 3 podobnej wady w zamówionym sprzęcie, co wady uprzednio usuwane.</w:t>
      </w:r>
    </w:p>
    <w:p w14:paraId="37CDBA0C" w14:textId="77777777" w:rsidR="004223A6" w:rsidRDefault="004223A6" w:rsidP="00E879FF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14:paraId="6A672A7C" w14:textId="77777777" w:rsidR="004223A6" w:rsidRDefault="004223A6" w:rsidP="00E879FF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zobowiązany jest do dostarczenia na czas wykonania naprawy sprzętu zastępczego o analogicznych parametrach jak sprzęt podlegający naprawie gwarancyjnej.</w:t>
      </w:r>
    </w:p>
    <w:p w14:paraId="12D5C5DE" w14:textId="77777777" w:rsidR="004223A6" w:rsidRDefault="004223A6" w:rsidP="00E879FF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14:paraId="2E14A1ED" w14:textId="77777777" w:rsidR="004223A6" w:rsidRDefault="004223A6" w:rsidP="00E879FF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opóźnienia w realizacji roszczeń Zamawiającego z tytułu gwarancji lub rękojmi, Strony zgodnie oświadczają, że Zamawiający będzie uprawniony do wykonania zastępczej naprawy sprzętu przez podmiot posiadający odpowiednie kwalifikacje i uprawnienia na koszt i ryzyko Wykonawcy.</w:t>
      </w:r>
    </w:p>
    <w:p w14:paraId="6894D77D" w14:textId="77777777" w:rsidR="004223A6" w:rsidRDefault="004223A6" w:rsidP="00E879FF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14:paraId="10C09C58" w14:textId="77777777" w:rsidR="004223A6" w:rsidRPr="00205125" w:rsidRDefault="004223A6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483A98F6" w14:textId="77777777" w:rsidR="004223A6" w:rsidRPr="00205125" w:rsidRDefault="004223A6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4</w:t>
      </w:r>
    </w:p>
    <w:p w14:paraId="0B0AE9AA" w14:textId="54E81E0A" w:rsidR="004223A6" w:rsidRDefault="00BF7C77" w:rsidP="005F1A23">
      <w:pPr>
        <w:numPr>
          <w:ilvl w:val="0"/>
          <w:numId w:val="35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Zapłata wynagrodzenia nastąpi jednorazowo, przelewem bankowym, w terminie 60 dni od daty dostarczenia poprawnie wystawionej faktury do siedziby Zamawiającego </w:t>
      </w:r>
    </w:p>
    <w:p w14:paraId="3CB2DF7F" w14:textId="77777777" w:rsidR="004223A6" w:rsidRDefault="004223A6" w:rsidP="00E879FF">
      <w:pPr>
        <w:jc w:val="both"/>
        <w:rPr>
          <w:rFonts w:ascii="Arial" w:hAnsi="Arial" w:cs="Arial"/>
          <w:sz w:val="20"/>
          <w:szCs w:val="20"/>
        </w:rPr>
      </w:pPr>
    </w:p>
    <w:p w14:paraId="1921AAAA" w14:textId="5A42C8C4" w:rsidR="004223A6" w:rsidRDefault="00487589" w:rsidP="001F5019">
      <w:pPr>
        <w:numPr>
          <w:ilvl w:val="0"/>
          <w:numId w:val="35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Ustalone w  </w:t>
      </w:r>
      <w:r w:rsidRPr="00487589">
        <w:rPr>
          <w:rFonts w:ascii="Arial" w:hAnsi="Arial" w:cs="Arial"/>
          <w:sz w:val="20"/>
        </w:rPr>
        <w:t>§</w:t>
      </w:r>
      <w:r w:rsidR="001F5019" w:rsidRPr="00487589">
        <w:rPr>
          <w:rFonts w:ascii="Arial" w:hAnsi="Arial" w:cs="Arial"/>
          <w:sz w:val="20"/>
          <w:szCs w:val="20"/>
        </w:rPr>
        <w:t>1</w:t>
      </w:r>
      <w:r w:rsidR="001F5019">
        <w:rPr>
          <w:rFonts w:ascii="Arial" w:hAnsi="Arial" w:cs="Arial"/>
          <w:sz w:val="20"/>
          <w:szCs w:val="20"/>
        </w:rPr>
        <w:t xml:space="preserve"> wynagrodzenie jest wynagrodzeniem ryczałtowym w całym okresie obowiązywania umowy i obejmuje </w:t>
      </w:r>
      <w:r w:rsidR="007807CD">
        <w:rPr>
          <w:rFonts w:ascii="Arial" w:hAnsi="Arial" w:cs="Arial"/>
          <w:sz w:val="20"/>
          <w:szCs w:val="20"/>
        </w:rPr>
        <w:t>wszelkie koszty należytego wykonania przedmiotu niniejszej umowy.</w:t>
      </w:r>
    </w:p>
    <w:p w14:paraId="32330933" w14:textId="77777777" w:rsidR="00BF7C77" w:rsidRDefault="00BF7C77" w:rsidP="00BF7C77">
      <w:pPr>
        <w:jc w:val="both"/>
        <w:rPr>
          <w:rFonts w:ascii="Arial" w:hAnsi="Arial" w:cs="Arial"/>
          <w:sz w:val="20"/>
          <w:szCs w:val="20"/>
        </w:rPr>
      </w:pPr>
    </w:p>
    <w:p w14:paraId="6FE6635D" w14:textId="61AB1AEB" w:rsidR="007807CD" w:rsidRDefault="007807CD" w:rsidP="001F5019">
      <w:pPr>
        <w:numPr>
          <w:ilvl w:val="0"/>
          <w:numId w:val="35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Rozliczenie za wykonanie Przedmiotu umowy będzie realizowane na podstawie faktury, wystawionej przez Wykonawcę. </w:t>
      </w:r>
    </w:p>
    <w:p w14:paraId="7C34A526" w14:textId="520284ED" w:rsidR="00BF7C77" w:rsidRDefault="00BF7C77" w:rsidP="001F5019">
      <w:pPr>
        <w:numPr>
          <w:ilvl w:val="0"/>
          <w:numId w:val="35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dostarczy fakturę do siedziby Zamawiającego w terminie 3 dni od daty podpisania umowy.</w:t>
      </w:r>
    </w:p>
    <w:p w14:paraId="6AF4BDD2" w14:textId="77777777" w:rsidR="00BF7C77" w:rsidRDefault="00BF7C77" w:rsidP="00BF7C77">
      <w:pPr>
        <w:jc w:val="both"/>
        <w:rPr>
          <w:rFonts w:ascii="Arial" w:hAnsi="Arial" w:cs="Arial"/>
          <w:sz w:val="20"/>
          <w:szCs w:val="20"/>
        </w:rPr>
      </w:pPr>
    </w:p>
    <w:p w14:paraId="1F30ABEF" w14:textId="263B8A18" w:rsidR="00BF7C77" w:rsidRDefault="00BF7C77" w:rsidP="001F5019">
      <w:pPr>
        <w:numPr>
          <w:ilvl w:val="0"/>
          <w:numId w:val="35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razie błędów w dostarczonej fakturze Zamawiający uprawniony jest do żądania skorygowania faktury, a Wykonawca jest zobowiązany do powtórnego dostarczenia prawidłowo wystawionej faktury Zamawiającemu w</w:t>
      </w:r>
      <w:r w:rsidR="00487589">
        <w:rPr>
          <w:rFonts w:ascii="Arial" w:hAnsi="Arial" w:cs="Arial"/>
          <w:sz w:val="20"/>
          <w:szCs w:val="20"/>
        </w:rPr>
        <w:t xml:space="preserve"> terminie 24h</w:t>
      </w:r>
      <w:r>
        <w:rPr>
          <w:rFonts w:ascii="Arial" w:hAnsi="Arial" w:cs="Arial"/>
          <w:sz w:val="20"/>
          <w:szCs w:val="20"/>
        </w:rPr>
        <w:t xml:space="preserve"> od zgłoszenia błędu.</w:t>
      </w:r>
    </w:p>
    <w:p w14:paraId="4A230864" w14:textId="77777777" w:rsidR="00BF7C77" w:rsidRDefault="00BF7C77" w:rsidP="00BF7C77">
      <w:pPr>
        <w:jc w:val="both"/>
        <w:rPr>
          <w:rFonts w:ascii="Arial" w:hAnsi="Arial" w:cs="Arial"/>
          <w:sz w:val="20"/>
          <w:szCs w:val="20"/>
        </w:rPr>
      </w:pPr>
    </w:p>
    <w:p w14:paraId="203309A5" w14:textId="77777777" w:rsidR="00BF7C77" w:rsidRPr="001F5019" w:rsidRDefault="00BF7C77" w:rsidP="00487589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3B9CFDFF" w14:textId="77777777" w:rsidR="004223A6" w:rsidRDefault="004223A6" w:rsidP="005F1A23">
      <w:pPr>
        <w:ind w:left="851" w:hanging="142"/>
        <w:jc w:val="both"/>
        <w:rPr>
          <w:rFonts w:ascii="Arial" w:hAnsi="Arial" w:cs="Arial"/>
          <w:sz w:val="20"/>
          <w:szCs w:val="20"/>
        </w:rPr>
      </w:pPr>
    </w:p>
    <w:p w14:paraId="069F2B73" w14:textId="77777777" w:rsidR="004223A6" w:rsidRPr="00205125" w:rsidRDefault="004223A6" w:rsidP="00A35F3A">
      <w:pPr>
        <w:ind w:left="720"/>
        <w:jc w:val="both"/>
        <w:rPr>
          <w:i/>
        </w:rPr>
      </w:pPr>
    </w:p>
    <w:p w14:paraId="23527FB8" w14:textId="77777777" w:rsidR="004223A6" w:rsidRPr="00205125" w:rsidRDefault="004223A6" w:rsidP="00384697">
      <w:pPr>
        <w:rPr>
          <w:rFonts w:ascii="Arial" w:hAnsi="Arial" w:cs="Arial"/>
          <w:sz w:val="20"/>
          <w:szCs w:val="20"/>
        </w:rPr>
      </w:pPr>
    </w:p>
    <w:p w14:paraId="2EFA7E60" w14:textId="77777777" w:rsidR="004223A6" w:rsidRPr="00205125" w:rsidRDefault="004223A6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205125">
        <w:rPr>
          <w:rFonts w:ascii="Arial" w:hAnsi="Arial" w:cs="Arial"/>
          <w:b/>
          <w:sz w:val="20"/>
          <w:szCs w:val="20"/>
        </w:rPr>
        <w:t>§ 5</w:t>
      </w:r>
    </w:p>
    <w:p w14:paraId="5ACEFC1E" w14:textId="77777777" w:rsidR="004223A6" w:rsidRPr="00205125" w:rsidRDefault="004223A6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51AB0388" w14:textId="77777777" w:rsidR="004223A6" w:rsidRPr="005F7E6F" w:rsidRDefault="004223A6" w:rsidP="005F7E6F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lastRenderedPageBreak/>
        <w:t>Strony dopuszczają zmiany umowy w stosunku do treści oferty w zakresie:</w:t>
      </w:r>
    </w:p>
    <w:p w14:paraId="28B3632E" w14:textId="77777777" w:rsidR="004223A6" w:rsidRDefault="004223A6" w:rsidP="00017A92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>a) zmiany danych Wykonawcy (np. zmiana adresu, nazwy) lub zmian</w:t>
      </w:r>
      <w:r>
        <w:rPr>
          <w:rFonts w:ascii="Arial" w:hAnsi="Arial" w:cs="Arial"/>
          <w:sz w:val="20"/>
        </w:rPr>
        <w:t xml:space="preserve"> wynikających</w:t>
      </w:r>
      <w:r w:rsidRPr="00205125">
        <w:rPr>
          <w:rFonts w:ascii="Arial" w:hAnsi="Arial" w:cs="Arial"/>
          <w:sz w:val="20"/>
        </w:rPr>
        <w:t xml:space="preserve"> </w:t>
      </w:r>
    </w:p>
    <w:p w14:paraId="04F0AF56" w14:textId="77777777" w:rsidR="004223A6" w:rsidRPr="00205125" w:rsidRDefault="004223A6" w:rsidP="00017A92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>z przekształcenia podmiotowego po stronie Wykonawcy</w:t>
      </w:r>
      <w:r>
        <w:rPr>
          <w:rFonts w:ascii="Arial" w:hAnsi="Arial" w:cs="Arial"/>
          <w:sz w:val="20"/>
        </w:rPr>
        <w:t>;</w:t>
      </w:r>
    </w:p>
    <w:p w14:paraId="20831EA1" w14:textId="77777777" w:rsidR="004223A6" w:rsidRDefault="004223A6" w:rsidP="00017A92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 xml:space="preserve">b) zmiany stawki podatku VAT, wówczas zmianie ulega kwota podatku VAT oraz cena brutto, </w:t>
      </w:r>
    </w:p>
    <w:p w14:paraId="613ADCA7" w14:textId="77777777" w:rsidR="004223A6" w:rsidRDefault="004223A6" w:rsidP="00017A92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>a cena netto pozostaje bez zmian;</w:t>
      </w:r>
    </w:p>
    <w:p w14:paraId="2A2FEE87" w14:textId="3EF43259" w:rsidR="004223A6" w:rsidRDefault="004223A6" w:rsidP="00225708">
      <w:pPr>
        <w:pStyle w:val="Tekstpodstawowy"/>
        <w:numPr>
          <w:ilvl w:val="0"/>
          <w:numId w:val="19"/>
        </w:numPr>
        <w:ind w:left="426"/>
        <w:rPr>
          <w:rFonts w:ascii="Arial" w:hAnsi="Arial" w:cs="Arial"/>
          <w:bCs/>
          <w:sz w:val="20"/>
        </w:rPr>
      </w:pPr>
      <w:r w:rsidRPr="004B10F5">
        <w:rPr>
          <w:rFonts w:ascii="Arial" w:hAnsi="Arial" w:cs="Arial"/>
          <w:sz w:val="20"/>
        </w:rPr>
        <w:t>Integraln</w:t>
      </w:r>
      <w:r>
        <w:rPr>
          <w:rFonts w:ascii="Arial" w:hAnsi="Arial" w:cs="Arial"/>
          <w:sz w:val="20"/>
        </w:rPr>
        <w:t xml:space="preserve">ą częścią umowy </w:t>
      </w:r>
      <w:r w:rsidR="006B49AB">
        <w:rPr>
          <w:rFonts w:ascii="Arial" w:hAnsi="Arial" w:cs="Arial"/>
          <w:sz w:val="20"/>
        </w:rPr>
        <w:t xml:space="preserve">są: </w:t>
      </w:r>
      <w:r w:rsidR="00BF7C77">
        <w:rPr>
          <w:rFonts w:ascii="Arial" w:hAnsi="Arial" w:cs="Arial"/>
          <w:sz w:val="20"/>
        </w:rPr>
        <w:t xml:space="preserve"> Załącznik Nr 2</w:t>
      </w:r>
      <w:r>
        <w:rPr>
          <w:rFonts w:ascii="Arial" w:hAnsi="Arial" w:cs="Arial"/>
          <w:sz w:val="20"/>
        </w:rPr>
        <w:t xml:space="preserve"> - Opis przedmiotu zamówienia, Załącznik nr 9 – Arkusz asortymentowo-cenowy </w:t>
      </w:r>
      <w:r w:rsidRPr="004B10F5">
        <w:rPr>
          <w:rFonts w:ascii="Arial" w:hAnsi="Arial" w:cs="Arial"/>
          <w:sz w:val="20"/>
        </w:rPr>
        <w:t xml:space="preserve">oraz </w:t>
      </w:r>
      <w:r>
        <w:rPr>
          <w:rFonts w:ascii="Arial" w:hAnsi="Arial" w:cs="Arial"/>
          <w:sz w:val="20"/>
        </w:rPr>
        <w:t xml:space="preserve">Załącznik nr 1 - Oferta </w:t>
      </w:r>
      <w:r w:rsidRPr="00147F41">
        <w:rPr>
          <w:rFonts w:ascii="Arial" w:hAnsi="Arial" w:cs="Arial"/>
          <w:bCs/>
          <w:sz w:val="20"/>
        </w:rPr>
        <w:t xml:space="preserve">Wykonawcy. </w:t>
      </w:r>
    </w:p>
    <w:p w14:paraId="0BDE6E30" w14:textId="77777777" w:rsidR="004223A6" w:rsidRDefault="004223A6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14:paraId="6F35E34D" w14:textId="77777777" w:rsidR="004223A6" w:rsidRPr="00205125" w:rsidRDefault="004223A6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6</w:t>
      </w:r>
    </w:p>
    <w:p w14:paraId="015E0633" w14:textId="77777777" w:rsidR="004223A6" w:rsidRDefault="004223A6" w:rsidP="00B016C1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Umowa zostanie zawarta na okres:</w:t>
      </w:r>
    </w:p>
    <w:p w14:paraId="0F208482" w14:textId="5295DBAF" w:rsidR="004223A6" w:rsidRPr="00CD213D" w:rsidRDefault="004223A6" w:rsidP="00342346">
      <w:pPr>
        <w:ind w:left="284"/>
        <w:jc w:val="both"/>
        <w:rPr>
          <w:rFonts w:ascii="Arial" w:hAnsi="Arial" w:cs="Arial"/>
          <w:b/>
          <w:sz w:val="20"/>
          <w:szCs w:val="20"/>
        </w:rPr>
      </w:pPr>
      <w:r w:rsidRPr="00CD213D">
        <w:rPr>
          <w:rFonts w:ascii="Arial" w:hAnsi="Arial" w:cs="Arial"/>
          <w:b/>
          <w:sz w:val="20"/>
          <w:szCs w:val="20"/>
        </w:rPr>
        <w:t xml:space="preserve">● </w:t>
      </w:r>
      <w:r w:rsidR="00487589">
        <w:rPr>
          <w:rFonts w:ascii="Arial" w:hAnsi="Arial" w:cs="Arial"/>
          <w:b/>
          <w:sz w:val="20"/>
          <w:szCs w:val="20"/>
        </w:rPr>
        <w:t>2 dni</w:t>
      </w:r>
      <w:r w:rsidR="006B49AB">
        <w:rPr>
          <w:rFonts w:ascii="Arial" w:hAnsi="Arial" w:cs="Arial"/>
          <w:b/>
          <w:sz w:val="20"/>
          <w:szCs w:val="20"/>
        </w:rPr>
        <w:t xml:space="preserve"> </w:t>
      </w:r>
      <w:r w:rsidRPr="00CD213D">
        <w:rPr>
          <w:rFonts w:ascii="Arial" w:hAnsi="Arial" w:cs="Arial"/>
          <w:b/>
          <w:sz w:val="20"/>
          <w:szCs w:val="20"/>
        </w:rPr>
        <w:t xml:space="preserve">od dnia podpisania umowy </w:t>
      </w:r>
    </w:p>
    <w:p w14:paraId="6D88289F" w14:textId="4F1CDBF2" w:rsidR="004223A6" w:rsidRPr="00CD213D" w:rsidRDefault="004223A6" w:rsidP="00583ECC">
      <w:pPr>
        <w:ind w:left="284"/>
        <w:jc w:val="both"/>
        <w:rPr>
          <w:rFonts w:ascii="Arial" w:hAnsi="Arial" w:cs="Arial"/>
          <w:b/>
          <w:sz w:val="20"/>
          <w:szCs w:val="20"/>
        </w:rPr>
      </w:pPr>
    </w:p>
    <w:p w14:paraId="1B8B465A" w14:textId="77777777" w:rsidR="004223A6" w:rsidRPr="00205125" w:rsidRDefault="004223A6" w:rsidP="007E643D">
      <w:pPr>
        <w:jc w:val="both"/>
        <w:rPr>
          <w:rFonts w:ascii="Arial" w:hAnsi="Arial" w:cs="Arial"/>
          <w:sz w:val="20"/>
          <w:szCs w:val="20"/>
        </w:rPr>
      </w:pPr>
    </w:p>
    <w:p w14:paraId="491699D3" w14:textId="77777777" w:rsidR="004223A6" w:rsidRPr="00205125" w:rsidRDefault="004223A6" w:rsidP="00017A92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Zamawiający może odstąpić od  umowy</w:t>
      </w:r>
      <w:r>
        <w:rPr>
          <w:rFonts w:ascii="Arial" w:hAnsi="Arial" w:cs="Arial"/>
          <w:sz w:val="20"/>
          <w:szCs w:val="20"/>
        </w:rPr>
        <w:t xml:space="preserve"> w ciągu 60 dni </w:t>
      </w:r>
      <w:r w:rsidRPr="00205125">
        <w:rPr>
          <w:rFonts w:ascii="Arial" w:hAnsi="Arial" w:cs="Arial"/>
          <w:sz w:val="20"/>
          <w:szCs w:val="20"/>
        </w:rPr>
        <w:t>ze skutkiem natychmiastowym  bez uprzedniego wezwania,  jeżeli:</w:t>
      </w:r>
    </w:p>
    <w:p w14:paraId="03181729" w14:textId="77777777" w:rsidR="004223A6" w:rsidRDefault="004223A6" w:rsidP="00017A92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nie dotrzymuje terminów realizacji niniejszej umowy;</w:t>
      </w:r>
    </w:p>
    <w:p w14:paraId="4E3D3BC3" w14:textId="77777777" w:rsidR="004223A6" w:rsidRPr="00205125" w:rsidRDefault="004223A6" w:rsidP="002F77DA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14:paraId="1E2A86B4" w14:textId="77777777" w:rsidR="004223A6" w:rsidRPr="00205125" w:rsidRDefault="004223A6" w:rsidP="002F77DA">
      <w:pPr>
        <w:ind w:left="1134" w:firstLine="30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jakościowych, z gwarancji lub rękojmi</w:t>
      </w:r>
      <w:r>
        <w:rPr>
          <w:rFonts w:ascii="Arial" w:hAnsi="Arial" w:cs="Arial"/>
          <w:sz w:val="20"/>
          <w:szCs w:val="20"/>
        </w:rPr>
        <w:t>;</w:t>
      </w:r>
    </w:p>
    <w:p w14:paraId="607E7038" w14:textId="77777777" w:rsidR="004223A6" w:rsidRPr="00205125" w:rsidRDefault="004223A6" w:rsidP="00017A92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jeśli zaistnieją okoliczności, których Zamawiający nie mógł przewidzieć w c</w:t>
      </w:r>
      <w:r>
        <w:rPr>
          <w:rFonts w:ascii="Arial" w:hAnsi="Arial" w:cs="Arial"/>
          <w:sz w:val="20"/>
          <w:szCs w:val="20"/>
        </w:rPr>
        <w:t>hwili zawarcia niniejszej umowy.</w:t>
      </w:r>
    </w:p>
    <w:p w14:paraId="145A6CA6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</w:p>
    <w:p w14:paraId="6C06D459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7</w:t>
      </w:r>
    </w:p>
    <w:p w14:paraId="5D0D5570" w14:textId="77777777" w:rsidR="004223A6" w:rsidRDefault="004223A6" w:rsidP="00317003">
      <w:pPr>
        <w:numPr>
          <w:ilvl w:val="0"/>
          <w:numId w:val="37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zapłaci Zamawiającemu karę umowną w wysokości 0,5% wartości netto zamówienia za każdy dzień opóźnienia w realizacji przedmiotu zamówienia oraz za każdy dzień opóźnienia realizacji roszczeń gwarancyjnych Zamawiającego.</w:t>
      </w:r>
    </w:p>
    <w:p w14:paraId="6393944F" w14:textId="77777777" w:rsidR="004223A6" w:rsidRDefault="004223A6" w:rsidP="00317003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2FAD86BF" w14:textId="77777777" w:rsidR="004223A6" w:rsidRPr="00317003" w:rsidRDefault="004223A6" w:rsidP="00317003">
      <w:pPr>
        <w:numPr>
          <w:ilvl w:val="0"/>
          <w:numId w:val="37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Wykonawca zapłaci Zamawiającemu karę umowną w wysokości 10% wartości netto niezrealizowanej umowy za odstąpienie przez Zamawiającego od niniejszej umowy z przyczyn leżących po stronie Wykonawcy.</w:t>
      </w:r>
    </w:p>
    <w:p w14:paraId="2F172461" w14:textId="77777777" w:rsidR="004223A6" w:rsidRDefault="004223A6" w:rsidP="00317003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25DB72A9" w14:textId="77777777" w:rsidR="004223A6" w:rsidRDefault="004223A6" w:rsidP="00317003">
      <w:pPr>
        <w:numPr>
          <w:ilvl w:val="0"/>
          <w:numId w:val="37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Zamawiający</w:t>
      </w:r>
      <w:r>
        <w:rPr>
          <w:rFonts w:ascii="Arial" w:hAnsi="Arial" w:cs="Arial"/>
          <w:sz w:val="20"/>
          <w:szCs w:val="20"/>
        </w:rPr>
        <w:t xml:space="preserve"> może dochodzić na zasadach ogólnych odszkodowania przewyższającego kary umowne w przypadku, gdy kary umowne nie pokrywają rzeczywiście powstałej szkody. </w:t>
      </w:r>
    </w:p>
    <w:p w14:paraId="6ECA7391" w14:textId="77777777" w:rsidR="004223A6" w:rsidRDefault="004223A6" w:rsidP="00317003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67C06807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§ 8</w:t>
      </w:r>
    </w:p>
    <w:p w14:paraId="5B63B32D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14:paraId="1ADDAF00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458F4AD2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 9</w:t>
      </w:r>
    </w:p>
    <w:p w14:paraId="2536407E" w14:textId="77777777" w:rsidR="004223A6" w:rsidRDefault="004223A6" w:rsidP="00317003">
      <w:pPr>
        <w:pStyle w:val="Tekstpodstawowy"/>
        <w:jc w:val="both"/>
        <w:rPr>
          <w:rFonts w:ascii="Arial" w:hAnsi="Arial" w:cs="Arial"/>
          <w:iCs/>
          <w:sz w:val="20"/>
        </w:rPr>
      </w:pPr>
      <w:r>
        <w:rPr>
          <w:rFonts w:ascii="Arial" w:hAnsi="Arial" w:cs="Arial"/>
          <w:sz w:val="20"/>
        </w:rPr>
        <w:t xml:space="preserve">Do niniejszej umowy w zakresie nieuregulowanym mają zastosowanie przepisy </w:t>
      </w:r>
      <w:r>
        <w:rPr>
          <w:rFonts w:ascii="Arial" w:hAnsi="Arial" w:cs="Arial"/>
          <w:i/>
          <w:iCs/>
          <w:sz w:val="20"/>
        </w:rPr>
        <w:t>Kodeksu cywilnego.</w:t>
      </w:r>
    </w:p>
    <w:p w14:paraId="4AFD64EE" w14:textId="77777777" w:rsidR="00487589" w:rsidRDefault="00487589" w:rsidP="0031700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2D54F253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 10</w:t>
      </w:r>
    </w:p>
    <w:p w14:paraId="2EE117BF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0C58B9B4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42D8F486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§11</w:t>
      </w:r>
    </w:p>
    <w:p w14:paraId="1829931F" w14:textId="77777777" w:rsidR="004223A6" w:rsidRDefault="004223A6" w:rsidP="00317003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po podpisaniu przez strony w ciągu 7 dni stosownego aneksu, za wyjątkiem </w:t>
      </w:r>
      <w:r>
        <w:rPr>
          <w:rFonts w:ascii="Arial" w:hAnsi="Arial" w:cs="Arial"/>
          <w:bCs/>
          <w:sz w:val="20"/>
          <w:szCs w:val="20"/>
        </w:rPr>
        <w:t>§ 5 pkt. 1b, gdzie wymaga się tylko pisemnego powiadomienia.</w:t>
      </w:r>
    </w:p>
    <w:p w14:paraId="0DFDC8F5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5C13176C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§12</w:t>
      </w:r>
    </w:p>
    <w:p w14:paraId="637681D1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59B1E7D1" w14:textId="77777777" w:rsidR="00487589" w:rsidRDefault="00487589" w:rsidP="00317003">
      <w:pPr>
        <w:jc w:val="both"/>
        <w:rPr>
          <w:rFonts w:ascii="Arial" w:hAnsi="Arial" w:cs="Arial"/>
          <w:sz w:val="20"/>
          <w:szCs w:val="20"/>
        </w:rPr>
      </w:pPr>
    </w:p>
    <w:p w14:paraId="545F2B3B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620A5D62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42AD6878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Umowa wchodzi w życie z dniem podpisania.</w:t>
      </w:r>
    </w:p>
    <w:p w14:paraId="118DA4B4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01F45075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14BF3B6C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07576A71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3F9B311D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3FB80AFD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128A6381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62180C4D" w14:textId="77777777" w:rsidR="004223A6" w:rsidRPr="00205125" w:rsidRDefault="004223A6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Zamawiający</w:t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  <w:t>Wykonawca</w:t>
      </w:r>
    </w:p>
    <w:p w14:paraId="4F9CC7E7" w14:textId="77777777" w:rsidR="004223A6" w:rsidRPr="00205125" w:rsidRDefault="004223A6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4CADD244" w14:textId="77777777" w:rsidR="004223A6" w:rsidRPr="00205125" w:rsidRDefault="004223A6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6B95090" w14:textId="552D6EB8" w:rsidR="004223A6" w:rsidRPr="0018077D" w:rsidRDefault="004223A6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sectPr w:rsidR="004223A6" w:rsidRPr="0018077D" w:rsidSect="00346B45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593A8A7" w16cex:dateUtc="2025-12-10T12:59:00Z"/>
  <w16cex:commentExtensible w16cex:durableId="1616C8F3" w16cex:dateUtc="2025-12-10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1701864" w16cid:durableId="7593A8A7"/>
  <w16cid:commentId w16cid:paraId="75A97B43" w16cid:durableId="1616C8F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AFBEBE" w14:textId="77777777" w:rsidR="00C71F66" w:rsidRDefault="00C71F66" w:rsidP="0005023A">
      <w:r>
        <w:separator/>
      </w:r>
    </w:p>
  </w:endnote>
  <w:endnote w:type="continuationSeparator" w:id="0">
    <w:p w14:paraId="4406BA52" w14:textId="77777777" w:rsidR="00C71F66" w:rsidRDefault="00C71F66" w:rsidP="00050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4726F6" w14:textId="77777777" w:rsidR="00C71F66" w:rsidRDefault="00C71F66" w:rsidP="0005023A">
      <w:r>
        <w:separator/>
      </w:r>
    </w:p>
  </w:footnote>
  <w:footnote w:type="continuationSeparator" w:id="0">
    <w:p w14:paraId="222D68EF" w14:textId="77777777" w:rsidR="00C71F66" w:rsidRDefault="00C71F66" w:rsidP="000502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1967F25"/>
    <w:multiLevelType w:val="hybridMultilevel"/>
    <w:tmpl w:val="E8E4252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06743570"/>
    <w:multiLevelType w:val="hybridMultilevel"/>
    <w:tmpl w:val="6D2E1E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0145F79"/>
    <w:multiLevelType w:val="hybridMultilevel"/>
    <w:tmpl w:val="A8FAF0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30817A9"/>
    <w:multiLevelType w:val="hybridMultilevel"/>
    <w:tmpl w:val="2580EE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7EA040C"/>
    <w:multiLevelType w:val="hybridMultilevel"/>
    <w:tmpl w:val="133E81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92C2CFE"/>
    <w:multiLevelType w:val="hybridMultilevel"/>
    <w:tmpl w:val="E63E6C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2C20950"/>
    <w:multiLevelType w:val="hybridMultilevel"/>
    <w:tmpl w:val="CE0E66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CD042E"/>
    <w:multiLevelType w:val="hybridMultilevel"/>
    <w:tmpl w:val="01960E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4B3784C"/>
    <w:multiLevelType w:val="hybridMultilevel"/>
    <w:tmpl w:val="8DCEB1FC"/>
    <w:lvl w:ilvl="0" w:tplc="615C76E4">
      <w:start w:val="3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532710C"/>
    <w:multiLevelType w:val="hybridMultilevel"/>
    <w:tmpl w:val="56D23E8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54F567C"/>
    <w:multiLevelType w:val="hybridMultilevel"/>
    <w:tmpl w:val="4DE23F16"/>
    <w:lvl w:ilvl="0" w:tplc="04150017">
      <w:start w:val="1"/>
      <w:numFmt w:val="lowerLetter"/>
      <w:lvlText w:val="%1)"/>
      <w:lvlJc w:val="left"/>
      <w:pPr>
        <w:ind w:left="114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15" w15:restartNumberingAfterBreak="0">
    <w:nsid w:val="377F456C"/>
    <w:multiLevelType w:val="hybridMultilevel"/>
    <w:tmpl w:val="E53E1E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CD03F89"/>
    <w:multiLevelType w:val="hybridMultilevel"/>
    <w:tmpl w:val="9C1694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4B01A4"/>
    <w:multiLevelType w:val="hybridMultilevel"/>
    <w:tmpl w:val="36ACDC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AA26EAA"/>
    <w:multiLevelType w:val="multilevel"/>
    <w:tmpl w:val="63A404B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AB96322"/>
    <w:multiLevelType w:val="hybridMultilevel"/>
    <w:tmpl w:val="BDFCDD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D586BAF"/>
    <w:multiLevelType w:val="hybridMultilevel"/>
    <w:tmpl w:val="7C3A1B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5D05ACE"/>
    <w:multiLevelType w:val="hybridMultilevel"/>
    <w:tmpl w:val="A530B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8D368F6"/>
    <w:multiLevelType w:val="hybridMultilevel"/>
    <w:tmpl w:val="286C19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BD5DDA"/>
    <w:multiLevelType w:val="hybridMultilevel"/>
    <w:tmpl w:val="94F89C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F36AA9"/>
    <w:multiLevelType w:val="hybridMultilevel"/>
    <w:tmpl w:val="D38C2C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E05370A"/>
    <w:multiLevelType w:val="multilevel"/>
    <w:tmpl w:val="7270AE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6398035A"/>
    <w:multiLevelType w:val="hybridMultilevel"/>
    <w:tmpl w:val="854E76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64875034"/>
    <w:multiLevelType w:val="hybridMultilevel"/>
    <w:tmpl w:val="53265076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9" w15:restartNumberingAfterBreak="0">
    <w:nsid w:val="677260C5"/>
    <w:multiLevelType w:val="hybridMultilevel"/>
    <w:tmpl w:val="58145796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A284BCF"/>
    <w:multiLevelType w:val="hybridMultilevel"/>
    <w:tmpl w:val="BDC49C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06FAF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6A656A52"/>
    <w:multiLevelType w:val="hybridMultilevel"/>
    <w:tmpl w:val="1B2CC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6ADE0BEC"/>
    <w:multiLevelType w:val="hybridMultilevel"/>
    <w:tmpl w:val="1E32DF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5423D11"/>
    <w:multiLevelType w:val="hybridMultilevel"/>
    <w:tmpl w:val="015A31E4"/>
    <w:lvl w:ilvl="0" w:tplc="04150017">
      <w:start w:val="1"/>
      <w:numFmt w:val="lowerLetter"/>
      <w:lvlText w:val="%1)"/>
      <w:lvlJc w:val="left"/>
      <w:pPr>
        <w:ind w:left="15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22" w:hanging="180"/>
      </w:pPr>
      <w:rPr>
        <w:rFonts w:cs="Times New Roman"/>
      </w:rPr>
    </w:lvl>
  </w:abstractNum>
  <w:abstractNum w:abstractNumId="35" w15:restartNumberingAfterBreak="0">
    <w:nsid w:val="7ABC62A8"/>
    <w:multiLevelType w:val="hybridMultilevel"/>
    <w:tmpl w:val="93080D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6"/>
  </w:num>
  <w:num w:numId="6">
    <w:abstractNumId w:val="17"/>
  </w:num>
  <w:num w:numId="7">
    <w:abstractNumId w:val="3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1"/>
  </w:num>
  <w:num w:numId="10">
    <w:abstractNumId w:val="16"/>
  </w:num>
  <w:num w:numId="11">
    <w:abstractNumId w:val="25"/>
  </w:num>
  <w:num w:numId="12">
    <w:abstractNumId w:val="18"/>
  </w:num>
  <w:num w:numId="13">
    <w:abstractNumId w:val="22"/>
  </w:num>
  <w:num w:numId="14">
    <w:abstractNumId w:val="9"/>
  </w:num>
  <w:num w:numId="15">
    <w:abstractNumId w:val="23"/>
  </w:num>
  <w:num w:numId="16">
    <w:abstractNumId w:val="24"/>
  </w:num>
  <w:num w:numId="17">
    <w:abstractNumId w:val="15"/>
  </w:num>
  <w:num w:numId="18">
    <w:abstractNumId w:val="33"/>
  </w:num>
  <w:num w:numId="19">
    <w:abstractNumId w:val="35"/>
  </w:num>
  <w:num w:numId="20">
    <w:abstractNumId w:val="13"/>
  </w:num>
  <w:num w:numId="21">
    <w:abstractNumId w:val="4"/>
  </w:num>
  <w:num w:numId="22">
    <w:abstractNumId w:val="6"/>
  </w:num>
  <w:num w:numId="23">
    <w:abstractNumId w:val="34"/>
  </w:num>
  <w:num w:numId="24">
    <w:abstractNumId w:val="29"/>
  </w:num>
  <w:num w:numId="25">
    <w:abstractNumId w:val="11"/>
  </w:num>
  <w:num w:numId="26">
    <w:abstractNumId w:val="7"/>
  </w:num>
  <w:num w:numId="27">
    <w:abstractNumId w:val="26"/>
  </w:num>
  <w:num w:numId="28">
    <w:abstractNumId w:val="19"/>
  </w:num>
  <w:num w:numId="29">
    <w:abstractNumId w:val="14"/>
  </w:num>
  <w:num w:numId="30">
    <w:abstractNumId w:val="3"/>
  </w:num>
  <w:num w:numId="31">
    <w:abstractNumId w:val="12"/>
  </w:num>
  <w:num w:numId="32">
    <w:abstractNumId w:val="28"/>
  </w:num>
  <w:num w:numId="33">
    <w:abstractNumId w:val="20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4636"/>
    <w:rsid w:val="000075E1"/>
    <w:rsid w:val="0000784F"/>
    <w:rsid w:val="0001019D"/>
    <w:rsid w:val="000108C7"/>
    <w:rsid w:val="000117E6"/>
    <w:rsid w:val="00017A92"/>
    <w:rsid w:val="000322FD"/>
    <w:rsid w:val="0005023A"/>
    <w:rsid w:val="00057AF6"/>
    <w:rsid w:val="00070DBB"/>
    <w:rsid w:val="00073081"/>
    <w:rsid w:val="0008086A"/>
    <w:rsid w:val="00080F7E"/>
    <w:rsid w:val="00081E2F"/>
    <w:rsid w:val="000838AA"/>
    <w:rsid w:val="000844BE"/>
    <w:rsid w:val="0009027A"/>
    <w:rsid w:val="0009060F"/>
    <w:rsid w:val="0009207E"/>
    <w:rsid w:val="00093742"/>
    <w:rsid w:val="000A17CC"/>
    <w:rsid w:val="000A58E3"/>
    <w:rsid w:val="000B0F99"/>
    <w:rsid w:val="000B453C"/>
    <w:rsid w:val="000C2D4A"/>
    <w:rsid w:val="000C6848"/>
    <w:rsid w:val="000D023E"/>
    <w:rsid w:val="000D02B5"/>
    <w:rsid w:val="000E3B63"/>
    <w:rsid w:val="000E5E88"/>
    <w:rsid w:val="000F06B7"/>
    <w:rsid w:val="000F3F25"/>
    <w:rsid w:val="00120487"/>
    <w:rsid w:val="00121C35"/>
    <w:rsid w:val="001256DC"/>
    <w:rsid w:val="0013081B"/>
    <w:rsid w:val="00130DC7"/>
    <w:rsid w:val="00131858"/>
    <w:rsid w:val="0013254D"/>
    <w:rsid w:val="00147F41"/>
    <w:rsid w:val="001503EB"/>
    <w:rsid w:val="00152878"/>
    <w:rsid w:val="001536AD"/>
    <w:rsid w:val="00153A78"/>
    <w:rsid w:val="00154E4D"/>
    <w:rsid w:val="0015677A"/>
    <w:rsid w:val="00161CFA"/>
    <w:rsid w:val="001646D4"/>
    <w:rsid w:val="001653EA"/>
    <w:rsid w:val="00171493"/>
    <w:rsid w:val="00176C7B"/>
    <w:rsid w:val="0018077D"/>
    <w:rsid w:val="0018254A"/>
    <w:rsid w:val="0018390E"/>
    <w:rsid w:val="0018590E"/>
    <w:rsid w:val="001866F9"/>
    <w:rsid w:val="0019332E"/>
    <w:rsid w:val="00193A5E"/>
    <w:rsid w:val="001A3B7D"/>
    <w:rsid w:val="001A4CA3"/>
    <w:rsid w:val="001B1971"/>
    <w:rsid w:val="001B36CD"/>
    <w:rsid w:val="001B7797"/>
    <w:rsid w:val="001B77D2"/>
    <w:rsid w:val="001B785E"/>
    <w:rsid w:val="001C0D6E"/>
    <w:rsid w:val="001C2C0C"/>
    <w:rsid w:val="001C455E"/>
    <w:rsid w:val="001D31D4"/>
    <w:rsid w:val="001D4AB1"/>
    <w:rsid w:val="001D4DBB"/>
    <w:rsid w:val="001D5C93"/>
    <w:rsid w:val="001E025A"/>
    <w:rsid w:val="001F13E3"/>
    <w:rsid w:val="001F20A0"/>
    <w:rsid w:val="001F2588"/>
    <w:rsid w:val="001F32B6"/>
    <w:rsid w:val="001F3668"/>
    <w:rsid w:val="001F5019"/>
    <w:rsid w:val="001F6F4C"/>
    <w:rsid w:val="001F7EDC"/>
    <w:rsid w:val="00200FBA"/>
    <w:rsid w:val="00201693"/>
    <w:rsid w:val="00205125"/>
    <w:rsid w:val="002063B7"/>
    <w:rsid w:val="00212103"/>
    <w:rsid w:val="002165B7"/>
    <w:rsid w:val="00223635"/>
    <w:rsid w:val="0022371D"/>
    <w:rsid w:val="00225708"/>
    <w:rsid w:val="00225F67"/>
    <w:rsid w:val="00230BD1"/>
    <w:rsid w:val="00231110"/>
    <w:rsid w:val="00232296"/>
    <w:rsid w:val="002359DD"/>
    <w:rsid w:val="002360A8"/>
    <w:rsid w:val="0024163A"/>
    <w:rsid w:val="00250CA1"/>
    <w:rsid w:val="00250D48"/>
    <w:rsid w:val="00251F56"/>
    <w:rsid w:val="00252766"/>
    <w:rsid w:val="00254EE7"/>
    <w:rsid w:val="00261F72"/>
    <w:rsid w:val="002624E5"/>
    <w:rsid w:val="0027273D"/>
    <w:rsid w:val="00274557"/>
    <w:rsid w:val="00277513"/>
    <w:rsid w:val="00285915"/>
    <w:rsid w:val="00285ED4"/>
    <w:rsid w:val="00287797"/>
    <w:rsid w:val="0029067C"/>
    <w:rsid w:val="002920D9"/>
    <w:rsid w:val="002932BB"/>
    <w:rsid w:val="00296CD2"/>
    <w:rsid w:val="00296D17"/>
    <w:rsid w:val="00296F31"/>
    <w:rsid w:val="002972F3"/>
    <w:rsid w:val="002A0CFB"/>
    <w:rsid w:val="002A1004"/>
    <w:rsid w:val="002A4C84"/>
    <w:rsid w:val="002B3196"/>
    <w:rsid w:val="002B3241"/>
    <w:rsid w:val="002B6E23"/>
    <w:rsid w:val="002B77C6"/>
    <w:rsid w:val="002C1F18"/>
    <w:rsid w:val="002C4F06"/>
    <w:rsid w:val="002C71F7"/>
    <w:rsid w:val="002D67B8"/>
    <w:rsid w:val="002D7403"/>
    <w:rsid w:val="002D7741"/>
    <w:rsid w:val="002D7768"/>
    <w:rsid w:val="002E2525"/>
    <w:rsid w:val="002F5419"/>
    <w:rsid w:val="002F6859"/>
    <w:rsid w:val="002F77DA"/>
    <w:rsid w:val="00310229"/>
    <w:rsid w:val="00314A3E"/>
    <w:rsid w:val="00317003"/>
    <w:rsid w:val="003233D8"/>
    <w:rsid w:val="0032549B"/>
    <w:rsid w:val="00326994"/>
    <w:rsid w:val="00327C9D"/>
    <w:rsid w:val="00332563"/>
    <w:rsid w:val="00332D6B"/>
    <w:rsid w:val="003351B2"/>
    <w:rsid w:val="00340B03"/>
    <w:rsid w:val="00342346"/>
    <w:rsid w:val="00346B45"/>
    <w:rsid w:val="00355255"/>
    <w:rsid w:val="00361256"/>
    <w:rsid w:val="0036371E"/>
    <w:rsid w:val="003716DD"/>
    <w:rsid w:val="003719D7"/>
    <w:rsid w:val="00372BC8"/>
    <w:rsid w:val="003738D3"/>
    <w:rsid w:val="00376155"/>
    <w:rsid w:val="003765FE"/>
    <w:rsid w:val="0037779F"/>
    <w:rsid w:val="00384697"/>
    <w:rsid w:val="003847B3"/>
    <w:rsid w:val="003B03A9"/>
    <w:rsid w:val="003C10EC"/>
    <w:rsid w:val="003C2A8C"/>
    <w:rsid w:val="003D3518"/>
    <w:rsid w:val="003D7730"/>
    <w:rsid w:val="003E1F53"/>
    <w:rsid w:val="003E228C"/>
    <w:rsid w:val="003E42A7"/>
    <w:rsid w:val="003E7335"/>
    <w:rsid w:val="003F4459"/>
    <w:rsid w:val="003F46B7"/>
    <w:rsid w:val="00402A3B"/>
    <w:rsid w:val="004074BA"/>
    <w:rsid w:val="00410863"/>
    <w:rsid w:val="00412B9C"/>
    <w:rsid w:val="00412DE4"/>
    <w:rsid w:val="00415F6A"/>
    <w:rsid w:val="00420466"/>
    <w:rsid w:val="00420611"/>
    <w:rsid w:val="004223A6"/>
    <w:rsid w:val="00422AF9"/>
    <w:rsid w:val="0042332D"/>
    <w:rsid w:val="00423CD5"/>
    <w:rsid w:val="00424765"/>
    <w:rsid w:val="00425222"/>
    <w:rsid w:val="0042705B"/>
    <w:rsid w:val="00443022"/>
    <w:rsid w:val="00443DC3"/>
    <w:rsid w:val="004517B7"/>
    <w:rsid w:val="00456284"/>
    <w:rsid w:val="004575CB"/>
    <w:rsid w:val="00461404"/>
    <w:rsid w:val="00464AC6"/>
    <w:rsid w:val="00466D70"/>
    <w:rsid w:val="00472B31"/>
    <w:rsid w:val="00473ACE"/>
    <w:rsid w:val="00477AF9"/>
    <w:rsid w:val="00481376"/>
    <w:rsid w:val="004869CF"/>
    <w:rsid w:val="00487589"/>
    <w:rsid w:val="004903F2"/>
    <w:rsid w:val="004945B2"/>
    <w:rsid w:val="00494DB9"/>
    <w:rsid w:val="004B02AF"/>
    <w:rsid w:val="004B10F5"/>
    <w:rsid w:val="004B1F8E"/>
    <w:rsid w:val="004B28F4"/>
    <w:rsid w:val="004B2A95"/>
    <w:rsid w:val="004B3422"/>
    <w:rsid w:val="004C4E62"/>
    <w:rsid w:val="004C6E7B"/>
    <w:rsid w:val="004C7AD5"/>
    <w:rsid w:val="004D0B68"/>
    <w:rsid w:val="004D2099"/>
    <w:rsid w:val="004D2F4A"/>
    <w:rsid w:val="004D4B0F"/>
    <w:rsid w:val="004D6CC2"/>
    <w:rsid w:val="004E1151"/>
    <w:rsid w:val="004E564A"/>
    <w:rsid w:val="004F2628"/>
    <w:rsid w:val="004F446D"/>
    <w:rsid w:val="00503055"/>
    <w:rsid w:val="005058CD"/>
    <w:rsid w:val="005125F0"/>
    <w:rsid w:val="00521A1D"/>
    <w:rsid w:val="005231D4"/>
    <w:rsid w:val="005252E5"/>
    <w:rsid w:val="0053151C"/>
    <w:rsid w:val="00543355"/>
    <w:rsid w:val="00544325"/>
    <w:rsid w:val="00547F8D"/>
    <w:rsid w:val="00551250"/>
    <w:rsid w:val="005601F4"/>
    <w:rsid w:val="005660AA"/>
    <w:rsid w:val="00573D8F"/>
    <w:rsid w:val="00574AA3"/>
    <w:rsid w:val="005754B6"/>
    <w:rsid w:val="005770BF"/>
    <w:rsid w:val="00583064"/>
    <w:rsid w:val="00583ECC"/>
    <w:rsid w:val="00585954"/>
    <w:rsid w:val="00585A9D"/>
    <w:rsid w:val="00585B70"/>
    <w:rsid w:val="00586592"/>
    <w:rsid w:val="0059472E"/>
    <w:rsid w:val="005A16D4"/>
    <w:rsid w:val="005A2607"/>
    <w:rsid w:val="005A65E0"/>
    <w:rsid w:val="005B276D"/>
    <w:rsid w:val="005B37B6"/>
    <w:rsid w:val="005B6F28"/>
    <w:rsid w:val="005C0C55"/>
    <w:rsid w:val="005C0E18"/>
    <w:rsid w:val="005C273F"/>
    <w:rsid w:val="005C45A6"/>
    <w:rsid w:val="005C6960"/>
    <w:rsid w:val="005C7450"/>
    <w:rsid w:val="005C78C8"/>
    <w:rsid w:val="005D421E"/>
    <w:rsid w:val="005E241E"/>
    <w:rsid w:val="005E514B"/>
    <w:rsid w:val="005F1A23"/>
    <w:rsid w:val="005F62C5"/>
    <w:rsid w:val="005F7E6F"/>
    <w:rsid w:val="006006A6"/>
    <w:rsid w:val="00605FFA"/>
    <w:rsid w:val="00612E7B"/>
    <w:rsid w:val="00615597"/>
    <w:rsid w:val="00624E59"/>
    <w:rsid w:val="00624F25"/>
    <w:rsid w:val="0062775A"/>
    <w:rsid w:val="00630267"/>
    <w:rsid w:val="00641CF4"/>
    <w:rsid w:val="00654AFD"/>
    <w:rsid w:val="00656CEF"/>
    <w:rsid w:val="00657A6B"/>
    <w:rsid w:val="00657E7A"/>
    <w:rsid w:val="006666A9"/>
    <w:rsid w:val="006703D6"/>
    <w:rsid w:val="0067068F"/>
    <w:rsid w:val="00676B1C"/>
    <w:rsid w:val="00677CE1"/>
    <w:rsid w:val="00677DBB"/>
    <w:rsid w:val="006814D7"/>
    <w:rsid w:val="00683752"/>
    <w:rsid w:val="00692538"/>
    <w:rsid w:val="006A27C5"/>
    <w:rsid w:val="006A40CD"/>
    <w:rsid w:val="006A6892"/>
    <w:rsid w:val="006B1E8A"/>
    <w:rsid w:val="006B33E6"/>
    <w:rsid w:val="006B3B2B"/>
    <w:rsid w:val="006B49AB"/>
    <w:rsid w:val="006C5579"/>
    <w:rsid w:val="006C58BA"/>
    <w:rsid w:val="006C60DC"/>
    <w:rsid w:val="006D517A"/>
    <w:rsid w:val="006D6C59"/>
    <w:rsid w:val="006E18F5"/>
    <w:rsid w:val="006E5C73"/>
    <w:rsid w:val="006E6FF5"/>
    <w:rsid w:val="006F1EA8"/>
    <w:rsid w:val="0070237B"/>
    <w:rsid w:val="00706D27"/>
    <w:rsid w:val="007075EC"/>
    <w:rsid w:val="007114EC"/>
    <w:rsid w:val="00714269"/>
    <w:rsid w:val="00714546"/>
    <w:rsid w:val="00714F07"/>
    <w:rsid w:val="007173BF"/>
    <w:rsid w:val="00721AD7"/>
    <w:rsid w:val="00724C53"/>
    <w:rsid w:val="007318CD"/>
    <w:rsid w:val="0073345F"/>
    <w:rsid w:val="007417DF"/>
    <w:rsid w:val="00750C6D"/>
    <w:rsid w:val="00751A3D"/>
    <w:rsid w:val="007526EF"/>
    <w:rsid w:val="00763CDD"/>
    <w:rsid w:val="00765936"/>
    <w:rsid w:val="00770D94"/>
    <w:rsid w:val="00777E43"/>
    <w:rsid w:val="007807CD"/>
    <w:rsid w:val="0078132E"/>
    <w:rsid w:val="0078163E"/>
    <w:rsid w:val="0079270A"/>
    <w:rsid w:val="007A66B5"/>
    <w:rsid w:val="007B016A"/>
    <w:rsid w:val="007B2AF9"/>
    <w:rsid w:val="007B7439"/>
    <w:rsid w:val="007C56AA"/>
    <w:rsid w:val="007D230B"/>
    <w:rsid w:val="007D2CAA"/>
    <w:rsid w:val="007D3DD4"/>
    <w:rsid w:val="007D3F9A"/>
    <w:rsid w:val="007E643D"/>
    <w:rsid w:val="007F27AC"/>
    <w:rsid w:val="007F3FD4"/>
    <w:rsid w:val="007F751C"/>
    <w:rsid w:val="00802F17"/>
    <w:rsid w:val="00803EDE"/>
    <w:rsid w:val="00803EDF"/>
    <w:rsid w:val="00804639"/>
    <w:rsid w:val="0080472A"/>
    <w:rsid w:val="00806457"/>
    <w:rsid w:val="008111E4"/>
    <w:rsid w:val="00811781"/>
    <w:rsid w:val="00811AB2"/>
    <w:rsid w:val="008128E4"/>
    <w:rsid w:val="008139A6"/>
    <w:rsid w:val="008150D2"/>
    <w:rsid w:val="00815571"/>
    <w:rsid w:val="00815F06"/>
    <w:rsid w:val="0081719E"/>
    <w:rsid w:val="00820148"/>
    <w:rsid w:val="00820F4D"/>
    <w:rsid w:val="00825C05"/>
    <w:rsid w:val="00831EBF"/>
    <w:rsid w:val="008324AC"/>
    <w:rsid w:val="00832E8F"/>
    <w:rsid w:val="00833A05"/>
    <w:rsid w:val="00842E90"/>
    <w:rsid w:val="00844F28"/>
    <w:rsid w:val="00850E86"/>
    <w:rsid w:val="0086395C"/>
    <w:rsid w:val="00867CB3"/>
    <w:rsid w:val="00871713"/>
    <w:rsid w:val="00873F9E"/>
    <w:rsid w:val="0087505C"/>
    <w:rsid w:val="008751B5"/>
    <w:rsid w:val="008765DC"/>
    <w:rsid w:val="00876E3B"/>
    <w:rsid w:val="00882434"/>
    <w:rsid w:val="00882636"/>
    <w:rsid w:val="008873C8"/>
    <w:rsid w:val="00887A3B"/>
    <w:rsid w:val="00887AC3"/>
    <w:rsid w:val="00887E92"/>
    <w:rsid w:val="00894023"/>
    <w:rsid w:val="00895AE6"/>
    <w:rsid w:val="00895DEA"/>
    <w:rsid w:val="00896651"/>
    <w:rsid w:val="00896EEA"/>
    <w:rsid w:val="008971A4"/>
    <w:rsid w:val="0089765C"/>
    <w:rsid w:val="008A08F1"/>
    <w:rsid w:val="008B05B4"/>
    <w:rsid w:val="008B0A66"/>
    <w:rsid w:val="008B3F4D"/>
    <w:rsid w:val="008C51F8"/>
    <w:rsid w:val="008D08A8"/>
    <w:rsid w:val="008D503D"/>
    <w:rsid w:val="008D52FA"/>
    <w:rsid w:val="008E13AC"/>
    <w:rsid w:val="008E5ADF"/>
    <w:rsid w:val="008E7DFA"/>
    <w:rsid w:val="0090028C"/>
    <w:rsid w:val="009010B1"/>
    <w:rsid w:val="009023D6"/>
    <w:rsid w:val="00902C25"/>
    <w:rsid w:val="009040AA"/>
    <w:rsid w:val="0090648F"/>
    <w:rsid w:val="00912BC9"/>
    <w:rsid w:val="00915410"/>
    <w:rsid w:val="0091739A"/>
    <w:rsid w:val="00917A1D"/>
    <w:rsid w:val="00921FBB"/>
    <w:rsid w:val="00923539"/>
    <w:rsid w:val="00925DFE"/>
    <w:rsid w:val="00925EF0"/>
    <w:rsid w:val="00931032"/>
    <w:rsid w:val="00932A5C"/>
    <w:rsid w:val="00933623"/>
    <w:rsid w:val="009349EC"/>
    <w:rsid w:val="00936E2E"/>
    <w:rsid w:val="00940B95"/>
    <w:rsid w:val="00944F3F"/>
    <w:rsid w:val="00947196"/>
    <w:rsid w:val="009500D0"/>
    <w:rsid w:val="009537CF"/>
    <w:rsid w:val="00955D9E"/>
    <w:rsid w:val="00956A23"/>
    <w:rsid w:val="00957FF3"/>
    <w:rsid w:val="009603D6"/>
    <w:rsid w:val="00962A3F"/>
    <w:rsid w:val="0096729B"/>
    <w:rsid w:val="00971CD5"/>
    <w:rsid w:val="009729D3"/>
    <w:rsid w:val="00976F72"/>
    <w:rsid w:val="00981CB8"/>
    <w:rsid w:val="009821AB"/>
    <w:rsid w:val="00985F43"/>
    <w:rsid w:val="00986264"/>
    <w:rsid w:val="00995F61"/>
    <w:rsid w:val="009B18D5"/>
    <w:rsid w:val="009B6B49"/>
    <w:rsid w:val="009C0765"/>
    <w:rsid w:val="009C1C4A"/>
    <w:rsid w:val="009C4447"/>
    <w:rsid w:val="009D195F"/>
    <w:rsid w:val="009E6943"/>
    <w:rsid w:val="009E7A1B"/>
    <w:rsid w:val="00A01356"/>
    <w:rsid w:val="00A035AB"/>
    <w:rsid w:val="00A052A6"/>
    <w:rsid w:val="00A1099F"/>
    <w:rsid w:val="00A11DB2"/>
    <w:rsid w:val="00A128D5"/>
    <w:rsid w:val="00A221C1"/>
    <w:rsid w:val="00A30EA2"/>
    <w:rsid w:val="00A3235A"/>
    <w:rsid w:val="00A33262"/>
    <w:rsid w:val="00A35F3A"/>
    <w:rsid w:val="00A36E88"/>
    <w:rsid w:val="00A51274"/>
    <w:rsid w:val="00A52B88"/>
    <w:rsid w:val="00A56095"/>
    <w:rsid w:val="00A57528"/>
    <w:rsid w:val="00A62EB5"/>
    <w:rsid w:val="00A73582"/>
    <w:rsid w:val="00A82775"/>
    <w:rsid w:val="00A8603A"/>
    <w:rsid w:val="00A91AE2"/>
    <w:rsid w:val="00A94EA4"/>
    <w:rsid w:val="00AA34FB"/>
    <w:rsid w:val="00AA4E5D"/>
    <w:rsid w:val="00AA52F1"/>
    <w:rsid w:val="00AA7062"/>
    <w:rsid w:val="00AA70B4"/>
    <w:rsid w:val="00AB3E99"/>
    <w:rsid w:val="00AC1407"/>
    <w:rsid w:val="00AC1E3E"/>
    <w:rsid w:val="00AC2E35"/>
    <w:rsid w:val="00AC59A1"/>
    <w:rsid w:val="00AE320F"/>
    <w:rsid w:val="00AE69D1"/>
    <w:rsid w:val="00B016C1"/>
    <w:rsid w:val="00B07831"/>
    <w:rsid w:val="00B10257"/>
    <w:rsid w:val="00B10590"/>
    <w:rsid w:val="00B230B9"/>
    <w:rsid w:val="00B2475F"/>
    <w:rsid w:val="00B25048"/>
    <w:rsid w:val="00B25157"/>
    <w:rsid w:val="00B261C2"/>
    <w:rsid w:val="00B32C09"/>
    <w:rsid w:val="00B33388"/>
    <w:rsid w:val="00B35D14"/>
    <w:rsid w:val="00B36BC3"/>
    <w:rsid w:val="00B406FE"/>
    <w:rsid w:val="00B42CBB"/>
    <w:rsid w:val="00B4507C"/>
    <w:rsid w:val="00B46749"/>
    <w:rsid w:val="00B53003"/>
    <w:rsid w:val="00B607FF"/>
    <w:rsid w:val="00B619D8"/>
    <w:rsid w:val="00B62B05"/>
    <w:rsid w:val="00B6375A"/>
    <w:rsid w:val="00B67303"/>
    <w:rsid w:val="00B7053D"/>
    <w:rsid w:val="00B710F3"/>
    <w:rsid w:val="00B772C2"/>
    <w:rsid w:val="00B936F8"/>
    <w:rsid w:val="00B93BD9"/>
    <w:rsid w:val="00B97887"/>
    <w:rsid w:val="00B97CD5"/>
    <w:rsid w:val="00BA4839"/>
    <w:rsid w:val="00BA6EF0"/>
    <w:rsid w:val="00BA7633"/>
    <w:rsid w:val="00BB2E3B"/>
    <w:rsid w:val="00BB5EC8"/>
    <w:rsid w:val="00BC077B"/>
    <w:rsid w:val="00BC290E"/>
    <w:rsid w:val="00BC4A59"/>
    <w:rsid w:val="00BC4CE4"/>
    <w:rsid w:val="00BD37B4"/>
    <w:rsid w:val="00BE35E7"/>
    <w:rsid w:val="00BE6BFF"/>
    <w:rsid w:val="00BF1B94"/>
    <w:rsid w:val="00BF3593"/>
    <w:rsid w:val="00BF7C77"/>
    <w:rsid w:val="00C01EA5"/>
    <w:rsid w:val="00C14F82"/>
    <w:rsid w:val="00C21581"/>
    <w:rsid w:val="00C22DA9"/>
    <w:rsid w:val="00C26AB0"/>
    <w:rsid w:val="00C30BC1"/>
    <w:rsid w:val="00C33E79"/>
    <w:rsid w:val="00C352E8"/>
    <w:rsid w:val="00C3784F"/>
    <w:rsid w:val="00C41348"/>
    <w:rsid w:val="00C44AF4"/>
    <w:rsid w:val="00C45581"/>
    <w:rsid w:val="00C5049E"/>
    <w:rsid w:val="00C50BBE"/>
    <w:rsid w:val="00C51873"/>
    <w:rsid w:val="00C51967"/>
    <w:rsid w:val="00C62D49"/>
    <w:rsid w:val="00C635CE"/>
    <w:rsid w:val="00C65BFB"/>
    <w:rsid w:val="00C71F66"/>
    <w:rsid w:val="00C73112"/>
    <w:rsid w:val="00C746A3"/>
    <w:rsid w:val="00C77F3F"/>
    <w:rsid w:val="00C83655"/>
    <w:rsid w:val="00C839FD"/>
    <w:rsid w:val="00C83BCD"/>
    <w:rsid w:val="00C85ED7"/>
    <w:rsid w:val="00C86B94"/>
    <w:rsid w:val="00C914FF"/>
    <w:rsid w:val="00C93791"/>
    <w:rsid w:val="00C93C97"/>
    <w:rsid w:val="00C95BB7"/>
    <w:rsid w:val="00CA1C1F"/>
    <w:rsid w:val="00CA29BC"/>
    <w:rsid w:val="00CA63E9"/>
    <w:rsid w:val="00CA64D1"/>
    <w:rsid w:val="00CA7EF5"/>
    <w:rsid w:val="00CC088E"/>
    <w:rsid w:val="00CC190D"/>
    <w:rsid w:val="00CC1CB4"/>
    <w:rsid w:val="00CC33FF"/>
    <w:rsid w:val="00CD1ACD"/>
    <w:rsid w:val="00CD213D"/>
    <w:rsid w:val="00CD2B5C"/>
    <w:rsid w:val="00CE03E0"/>
    <w:rsid w:val="00CE0DF8"/>
    <w:rsid w:val="00CE1471"/>
    <w:rsid w:val="00CE4531"/>
    <w:rsid w:val="00CE7139"/>
    <w:rsid w:val="00CF5B0E"/>
    <w:rsid w:val="00D02C57"/>
    <w:rsid w:val="00D05DE9"/>
    <w:rsid w:val="00D10B7A"/>
    <w:rsid w:val="00D11C00"/>
    <w:rsid w:val="00D12EDF"/>
    <w:rsid w:val="00D16912"/>
    <w:rsid w:val="00D2330E"/>
    <w:rsid w:val="00D2731F"/>
    <w:rsid w:val="00D311AF"/>
    <w:rsid w:val="00D32640"/>
    <w:rsid w:val="00D328DC"/>
    <w:rsid w:val="00D32E3A"/>
    <w:rsid w:val="00D3517B"/>
    <w:rsid w:val="00D35BD5"/>
    <w:rsid w:val="00D35EC4"/>
    <w:rsid w:val="00D365FD"/>
    <w:rsid w:val="00D43CFF"/>
    <w:rsid w:val="00D45B9D"/>
    <w:rsid w:val="00D46809"/>
    <w:rsid w:val="00D46FC5"/>
    <w:rsid w:val="00D5639D"/>
    <w:rsid w:val="00D63681"/>
    <w:rsid w:val="00D66474"/>
    <w:rsid w:val="00D676EB"/>
    <w:rsid w:val="00D70147"/>
    <w:rsid w:val="00D72C37"/>
    <w:rsid w:val="00D74CE3"/>
    <w:rsid w:val="00D770A6"/>
    <w:rsid w:val="00D80C07"/>
    <w:rsid w:val="00D84ACA"/>
    <w:rsid w:val="00D8648B"/>
    <w:rsid w:val="00D871C5"/>
    <w:rsid w:val="00D92CA4"/>
    <w:rsid w:val="00DA4DA2"/>
    <w:rsid w:val="00DA6507"/>
    <w:rsid w:val="00DC4C01"/>
    <w:rsid w:val="00DC71AA"/>
    <w:rsid w:val="00DC7D3E"/>
    <w:rsid w:val="00DD01D5"/>
    <w:rsid w:val="00DD35DB"/>
    <w:rsid w:val="00DD62AF"/>
    <w:rsid w:val="00DE1686"/>
    <w:rsid w:val="00DE31C6"/>
    <w:rsid w:val="00DE46B5"/>
    <w:rsid w:val="00E0466A"/>
    <w:rsid w:val="00E06B80"/>
    <w:rsid w:val="00E16CD9"/>
    <w:rsid w:val="00E16E8F"/>
    <w:rsid w:val="00E2026F"/>
    <w:rsid w:val="00E20BB4"/>
    <w:rsid w:val="00E21C51"/>
    <w:rsid w:val="00E24E60"/>
    <w:rsid w:val="00E26A0A"/>
    <w:rsid w:val="00E31FF1"/>
    <w:rsid w:val="00E33474"/>
    <w:rsid w:val="00E4025D"/>
    <w:rsid w:val="00E41773"/>
    <w:rsid w:val="00E41F54"/>
    <w:rsid w:val="00E42305"/>
    <w:rsid w:val="00E50348"/>
    <w:rsid w:val="00E558FC"/>
    <w:rsid w:val="00E6279C"/>
    <w:rsid w:val="00E729AD"/>
    <w:rsid w:val="00E739D4"/>
    <w:rsid w:val="00E74193"/>
    <w:rsid w:val="00E74D98"/>
    <w:rsid w:val="00E77C3D"/>
    <w:rsid w:val="00E8239C"/>
    <w:rsid w:val="00E834A6"/>
    <w:rsid w:val="00E83F01"/>
    <w:rsid w:val="00E859B1"/>
    <w:rsid w:val="00E86A1B"/>
    <w:rsid w:val="00E879FF"/>
    <w:rsid w:val="00E90317"/>
    <w:rsid w:val="00E903D5"/>
    <w:rsid w:val="00E90FE5"/>
    <w:rsid w:val="00E9444A"/>
    <w:rsid w:val="00EA4A58"/>
    <w:rsid w:val="00EA4C55"/>
    <w:rsid w:val="00EB62DF"/>
    <w:rsid w:val="00EC399A"/>
    <w:rsid w:val="00EC47E5"/>
    <w:rsid w:val="00ED022B"/>
    <w:rsid w:val="00ED2B08"/>
    <w:rsid w:val="00ED6EBC"/>
    <w:rsid w:val="00EE2DE2"/>
    <w:rsid w:val="00EF49C1"/>
    <w:rsid w:val="00EF532C"/>
    <w:rsid w:val="00F00ED4"/>
    <w:rsid w:val="00F03B06"/>
    <w:rsid w:val="00F108EC"/>
    <w:rsid w:val="00F12143"/>
    <w:rsid w:val="00F13A61"/>
    <w:rsid w:val="00F13C42"/>
    <w:rsid w:val="00F17049"/>
    <w:rsid w:val="00F27FAD"/>
    <w:rsid w:val="00F32FF9"/>
    <w:rsid w:val="00F33F39"/>
    <w:rsid w:val="00F36327"/>
    <w:rsid w:val="00F376D7"/>
    <w:rsid w:val="00F4451D"/>
    <w:rsid w:val="00F55DDD"/>
    <w:rsid w:val="00F67A55"/>
    <w:rsid w:val="00F7546B"/>
    <w:rsid w:val="00F7575D"/>
    <w:rsid w:val="00F75BAF"/>
    <w:rsid w:val="00F812A0"/>
    <w:rsid w:val="00F81E4E"/>
    <w:rsid w:val="00F83744"/>
    <w:rsid w:val="00F85834"/>
    <w:rsid w:val="00F87AD1"/>
    <w:rsid w:val="00F96593"/>
    <w:rsid w:val="00FA1055"/>
    <w:rsid w:val="00FA112B"/>
    <w:rsid w:val="00FA55E1"/>
    <w:rsid w:val="00FA691C"/>
    <w:rsid w:val="00FB02B9"/>
    <w:rsid w:val="00FB072A"/>
    <w:rsid w:val="00FB1C5A"/>
    <w:rsid w:val="00FB2457"/>
    <w:rsid w:val="00FB70F9"/>
    <w:rsid w:val="00FB74BF"/>
    <w:rsid w:val="00FC344D"/>
    <w:rsid w:val="00FD1200"/>
    <w:rsid w:val="00FD1745"/>
    <w:rsid w:val="00FD3ACA"/>
    <w:rsid w:val="00FD5056"/>
    <w:rsid w:val="00FE2402"/>
    <w:rsid w:val="00FE271A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AD861E"/>
  <w15:docId w15:val="{C5D18F67-80C9-4EEF-B9C4-67C6949A2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rsid w:val="00E6279C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99"/>
    <w:qFormat/>
    <w:locked/>
    <w:rsid w:val="00E6279C"/>
    <w:rPr>
      <w:rFonts w:cs="Times New Roman"/>
      <w:b/>
    </w:rPr>
  </w:style>
  <w:style w:type="character" w:styleId="Odwoaniedokomentarza">
    <w:name w:val="annotation reference"/>
    <w:basedOn w:val="Domylnaczcionkaakapitu"/>
    <w:uiPriority w:val="99"/>
    <w:semiHidden/>
    <w:rsid w:val="00DC4C01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C4C0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C4C01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C4C01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C4C01"/>
    <w:rPr>
      <w:rFonts w:cs="Times New Roman"/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5023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05023A"/>
    <w:rPr>
      <w:rFonts w:cs="Times New Roman"/>
    </w:rPr>
  </w:style>
  <w:style w:type="character" w:styleId="Odwoanieprzypisukocowego">
    <w:name w:val="endnote reference"/>
    <w:basedOn w:val="Domylnaczcionkaakapitu"/>
    <w:uiPriority w:val="99"/>
    <w:semiHidden/>
    <w:rsid w:val="0005023A"/>
    <w:rPr>
      <w:rFonts w:cs="Times New Roman"/>
      <w:vertAlign w:val="superscript"/>
    </w:rPr>
  </w:style>
  <w:style w:type="character" w:customStyle="1" w:styleId="ZnakZnak4">
    <w:name w:val="Znak Znak4"/>
    <w:uiPriority w:val="99"/>
    <w:locked/>
    <w:rsid w:val="009C4447"/>
    <w:rPr>
      <w:sz w:val="24"/>
      <w:lang w:val="pl-PL" w:eastAsia="pl-PL"/>
    </w:rPr>
  </w:style>
  <w:style w:type="character" w:customStyle="1" w:styleId="ZnakZnak3">
    <w:name w:val="Znak Znak3"/>
    <w:uiPriority w:val="99"/>
    <w:semiHidden/>
    <w:locked/>
    <w:rsid w:val="00317003"/>
    <w:rPr>
      <w:sz w:val="24"/>
      <w:lang w:val="pl-PL" w:eastAsia="pl-PL"/>
    </w:rPr>
  </w:style>
  <w:style w:type="paragraph" w:styleId="Mapadokumentu">
    <w:name w:val="Document Map"/>
    <w:basedOn w:val="Normalny"/>
    <w:link w:val="MapadokumentuZnak"/>
    <w:uiPriority w:val="99"/>
    <w:semiHidden/>
    <w:rsid w:val="00E90FE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763CDD"/>
    <w:rPr>
      <w:rFonts w:cs="Times New Roman"/>
      <w:sz w:val="2"/>
    </w:rPr>
  </w:style>
  <w:style w:type="paragraph" w:styleId="Poprawka">
    <w:name w:val="Revision"/>
    <w:hidden/>
    <w:uiPriority w:val="99"/>
    <w:semiHidden/>
    <w:rsid w:val="006E6F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895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1135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7930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6</cp:revision>
  <cp:lastPrinted>2025-12-10T13:20:00Z</cp:lastPrinted>
  <dcterms:created xsi:type="dcterms:W3CDTF">2025-12-10T13:16:00Z</dcterms:created>
  <dcterms:modified xsi:type="dcterms:W3CDTF">2025-12-10T13:37:00Z</dcterms:modified>
</cp:coreProperties>
</file>